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Ind w:w="-10" w:type="dxa"/>
        <w:tblLayout w:type="fixed"/>
        <w:tblLook w:val="0000"/>
      </w:tblPr>
      <w:tblGrid>
        <w:gridCol w:w="10748"/>
      </w:tblGrid>
      <w:tr w:rsidR="00594BDA">
        <w:tc>
          <w:tcPr>
            <w:tcW w:w="10748" w:type="dxa"/>
            <w:tcBorders>
              <w:top w:val="single" w:sz="4" w:space="0" w:color="000000"/>
              <w:left w:val="single" w:sz="4" w:space="0" w:color="000000"/>
              <w:bottom w:val="single" w:sz="4" w:space="0" w:color="000000"/>
              <w:right w:val="single" w:sz="4" w:space="0" w:color="000000"/>
            </w:tcBorders>
          </w:tcPr>
          <w:p w:rsidR="00594BDA" w:rsidRDefault="00594BDA">
            <w:pPr>
              <w:snapToGrid w:val="0"/>
              <w:spacing w:line="360" w:lineRule="auto"/>
              <w:rPr>
                <w:rFonts w:hint="eastAsia"/>
                <w:lang w:eastAsia="ko-KR"/>
              </w:rPr>
            </w:pPr>
          </w:p>
          <w:p w:rsidR="00540F74" w:rsidRPr="00540F74" w:rsidRDefault="00E456D5" w:rsidP="00EC3906">
            <w:pPr>
              <w:spacing w:line="360" w:lineRule="auto"/>
              <w:ind w:firstLineChars="650" w:firstLine="1560"/>
              <w:rPr>
                <w:lang w:eastAsia="ko-KR"/>
              </w:rPr>
            </w:pPr>
            <w:r>
              <w:t xml:space="preserve">   </w:t>
            </w:r>
            <w:r w:rsidR="0090612C">
              <w:fldChar w:fldCharType="begin"/>
            </w:r>
            <w:r w:rsidR="004A0DBA">
              <w:rPr>
                <w:lang w:eastAsia="ko-KR"/>
              </w:rPr>
              <w:instrText xml:space="preserve"> </w:instrText>
            </w:r>
            <w:r w:rsidR="004A0DBA">
              <w:rPr>
                <w:rFonts w:hint="eastAsia"/>
                <w:lang w:eastAsia="ko-KR"/>
              </w:rPr>
              <w:instrText>eq \o\ac(</w:instrText>
            </w:r>
            <w:r w:rsidR="004A0DBA" w:rsidRPr="004A0DBA">
              <w:rPr>
                <w:rFonts w:ascii="바탕" w:hint="eastAsia"/>
                <w:position w:val="-4"/>
                <w:sz w:val="36"/>
                <w:lang w:eastAsia="ko-KR"/>
              </w:rPr>
              <w:instrText>□</w:instrText>
            </w:r>
            <w:r w:rsidR="004A0DBA">
              <w:rPr>
                <w:rFonts w:hint="eastAsia"/>
                <w:lang w:eastAsia="ko-KR"/>
              </w:rPr>
              <w:instrText>,X)</w:instrText>
            </w:r>
            <w:r w:rsidR="0090612C">
              <w:fldChar w:fldCharType="end"/>
            </w:r>
            <w:r>
              <w:t xml:space="preserve">Speaking     </w:t>
            </w:r>
            <w:r w:rsidR="0090612C">
              <w:fldChar w:fldCharType="begin">
                <w:ffData>
                  <w:name w:val="Check1"/>
                  <w:enabled/>
                  <w:calcOnExit w:val="0"/>
                  <w:checkBox>
                    <w:size w:val="20"/>
                    <w:default w:val="0"/>
                  </w:checkBox>
                </w:ffData>
              </w:fldChar>
            </w:r>
            <w:r>
              <w:instrText xml:space="preserve"> FORMCHECKBOX </w:instrText>
            </w:r>
            <w:r w:rsidR="0090612C">
              <w:fldChar w:fldCharType="end"/>
            </w:r>
            <w:r>
              <w:t xml:space="preserve"> Reading    </w:t>
            </w:r>
            <w:r w:rsidR="0090612C">
              <w:fldChar w:fldCharType="begin">
                <w:ffData>
                  <w:name w:val="Check1"/>
                  <w:enabled/>
                  <w:calcOnExit w:val="0"/>
                  <w:checkBox>
                    <w:size w:val="20"/>
                    <w:default w:val="0"/>
                  </w:checkBox>
                </w:ffData>
              </w:fldChar>
            </w:r>
            <w:r>
              <w:instrText xml:space="preserve"> FORMCHECKBOX </w:instrText>
            </w:r>
            <w:r w:rsidR="0090612C">
              <w:fldChar w:fldCharType="end"/>
            </w:r>
            <w:r>
              <w:t xml:space="preserve">  Grammar  </w:t>
            </w:r>
            <w:r w:rsidR="0090612C">
              <w:fldChar w:fldCharType="begin">
                <w:ffData>
                  <w:name w:val="Check1"/>
                  <w:enabled/>
                  <w:calcOnExit w:val="0"/>
                  <w:checkBox>
                    <w:size w:val="20"/>
                    <w:default w:val="0"/>
                  </w:checkBox>
                </w:ffData>
              </w:fldChar>
            </w:r>
            <w:r>
              <w:instrText xml:space="preserve"> FORMCHECKBOX </w:instrText>
            </w:r>
            <w:r w:rsidR="0090612C">
              <w:fldChar w:fldCharType="end"/>
            </w:r>
            <w:r w:rsidR="00EC3906">
              <w:t xml:space="preserve"> </w:t>
            </w:r>
            <w:r w:rsidR="00EC3906">
              <w:rPr>
                <w:rFonts w:hint="eastAsia"/>
                <w:lang w:eastAsia="ko-KR"/>
              </w:rPr>
              <w:t>Listening</w:t>
            </w:r>
          </w:p>
          <w:p w:rsidR="00540F74" w:rsidRPr="00540F74" w:rsidRDefault="00540F74">
            <w:pPr>
              <w:spacing w:line="360" w:lineRule="auto"/>
              <w:rPr>
                <w:rFonts w:ascii="Century Gothic" w:hAnsi="Century Gothic" w:cs="Tahoma"/>
                <w:b/>
                <w:sz w:val="32"/>
                <w:szCs w:val="22"/>
                <w:lang w:eastAsia="ko-KR"/>
              </w:rPr>
            </w:pPr>
          </w:p>
        </w:tc>
      </w:tr>
      <w:tr w:rsidR="00594BDA">
        <w:tc>
          <w:tcPr>
            <w:tcW w:w="10748" w:type="dxa"/>
            <w:tcBorders>
              <w:top w:val="single" w:sz="4" w:space="0" w:color="000000"/>
              <w:left w:val="single" w:sz="4" w:space="0" w:color="000000"/>
              <w:bottom w:val="single" w:sz="4" w:space="0" w:color="000000"/>
              <w:right w:val="single" w:sz="4" w:space="0" w:color="000000"/>
            </w:tcBorders>
          </w:tcPr>
          <w:p w:rsidR="00105B55" w:rsidRPr="00105B55" w:rsidRDefault="007C5F2E">
            <w:pPr>
              <w:snapToGrid w:val="0"/>
              <w:spacing w:line="360" w:lineRule="auto"/>
              <w:rPr>
                <w:rFonts w:ascii="Century Gothic" w:hAnsi="Century Gothic"/>
                <w:b/>
                <w:iCs/>
                <w:sz w:val="36"/>
                <w:szCs w:val="22"/>
                <w:lang w:eastAsia="ko-KR"/>
              </w:rPr>
            </w:pPr>
            <w:r>
              <w:rPr>
                <w:rFonts w:ascii="Century Gothic" w:hAnsi="Century Gothic" w:cs="Tahoma"/>
                <w:b/>
                <w:sz w:val="32"/>
                <w:szCs w:val="22"/>
              </w:rPr>
              <w:t>T</w:t>
            </w:r>
            <w:r>
              <w:rPr>
                <w:rFonts w:ascii="Century Gothic" w:hAnsi="Century Gothic"/>
                <w:b/>
                <w:iCs/>
                <w:sz w:val="36"/>
                <w:szCs w:val="22"/>
              </w:rPr>
              <w:t>opic:</w:t>
            </w:r>
            <w:r>
              <w:rPr>
                <w:rFonts w:ascii="Century Gothic" w:hAnsi="Century Gothic"/>
                <w:b/>
                <w:iCs/>
                <w:sz w:val="36"/>
                <w:szCs w:val="22"/>
                <w:lang w:eastAsia="ko-KR"/>
              </w:rPr>
              <w:t xml:space="preserve"> Home</w:t>
            </w:r>
            <w:r>
              <w:rPr>
                <w:rFonts w:ascii="Century Gothic" w:hAnsi="Century Gothic" w:hint="eastAsia"/>
                <w:b/>
                <w:iCs/>
                <w:sz w:val="36"/>
                <w:szCs w:val="22"/>
                <w:lang w:eastAsia="ko-KR"/>
              </w:rPr>
              <w:t xml:space="preserve"> exchange</w:t>
            </w:r>
            <w:r w:rsidR="00105B55">
              <w:rPr>
                <w:rFonts w:ascii="Century Gothic" w:hAnsi="Century Gothic" w:hint="eastAsia"/>
                <w:b/>
                <w:iCs/>
                <w:sz w:val="36"/>
                <w:szCs w:val="22"/>
                <w:lang w:eastAsia="ko-KR"/>
              </w:rPr>
              <w:t xml:space="preserve"> for a holiday</w:t>
            </w:r>
          </w:p>
        </w:tc>
      </w:tr>
    </w:tbl>
    <w:p w:rsidR="00594BDA" w:rsidRDefault="00594BDA">
      <w:pPr>
        <w:spacing w:line="360" w:lineRule="auto"/>
      </w:pPr>
    </w:p>
    <w:tbl>
      <w:tblPr>
        <w:tblW w:w="0" w:type="auto"/>
        <w:tblInd w:w="-10" w:type="dxa"/>
        <w:tblLayout w:type="fixed"/>
        <w:tblLook w:val="0000"/>
      </w:tblPr>
      <w:tblGrid>
        <w:gridCol w:w="2394"/>
        <w:gridCol w:w="2394"/>
        <w:gridCol w:w="2394"/>
        <w:gridCol w:w="3566"/>
      </w:tblGrid>
      <w:tr w:rsidR="00594BDA">
        <w:tc>
          <w:tcPr>
            <w:tcW w:w="2394" w:type="dxa"/>
            <w:tcBorders>
              <w:top w:val="single" w:sz="4" w:space="0" w:color="000000"/>
              <w:left w:val="single" w:sz="4" w:space="0" w:color="000000"/>
              <w:bottom w:val="single" w:sz="4" w:space="0" w:color="000000"/>
            </w:tcBorders>
          </w:tcPr>
          <w:p w:rsidR="00594BDA" w:rsidRDefault="00E456D5" w:rsidP="00284220">
            <w:pPr>
              <w:snapToGrid w:val="0"/>
              <w:spacing w:line="360" w:lineRule="auto"/>
              <w:rPr>
                <w:rFonts w:ascii="Arial" w:hAnsi="Arial" w:cs="Arial"/>
                <w:lang w:eastAsia="ko-KR"/>
              </w:rPr>
            </w:pPr>
            <w:r>
              <w:rPr>
                <w:rFonts w:ascii="Arial" w:hAnsi="Arial" w:cs="Arial"/>
              </w:rPr>
              <w:t>Instructor:</w:t>
            </w:r>
          </w:p>
          <w:p w:rsidR="00284220" w:rsidRPr="00284220" w:rsidRDefault="00284220" w:rsidP="004A0DBA">
            <w:pPr>
              <w:snapToGrid w:val="0"/>
              <w:spacing w:line="360" w:lineRule="auto"/>
              <w:ind w:firstLineChars="100" w:firstLine="236"/>
              <w:rPr>
                <w:rFonts w:ascii="Arial" w:hAnsi="Arial" w:cs="Arial"/>
                <w:b/>
                <w:lang w:eastAsia="ko-KR"/>
              </w:rPr>
            </w:pPr>
            <w:proofErr w:type="spellStart"/>
            <w:r w:rsidRPr="00284220">
              <w:rPr>
                <w:rFonts w:ascii="Arial" w:hAnsi="Arial" w:cs="Arial" w:hint="eastAsia"/>
                <w:b/>
                <w:lang w:eastAsia="ko-KR"/>
              </w:rPr>
              <w:t>Aimie</w:t>
            </w:r>
            <w:proofErr w:type="spellEnd"/>
          </w:p>
        </w:tc>
        <w:tc>
          <w:tcPr>
            <w:tcW w:w="2394" w:type="dxa"/>
            <w:tcBorders>
              <w:top w:val="single" w:sz="4" w:space="0" w:color="000000"/>
              <w:left w:val="single" w:sz="4" w:space="0" w:color="000000"/>
              <w:bottom w:val="single" w:sz="4" w:space="0" w:color="000000"/>
            </w:tcBorders>
          </w:tcPr>
          <w:p w:rsidR="00284220" w:rsidRDefault="00E456D5" w:rsidP="00284220">
            <w:pPr>
              <w:snapToGrid w:val="0"/>
              <w:spacing w:line="360" w:lineRule="auto"/>
              <w:rPr>
                <w:rFonts w:ascii="Arial" w:hAnsi="Arial" w:cs="Arial"/>
                <w:lang w:eastAsia="ko-KR"/>
              </w:rPr>
            </w:pPr>
            <w:r>
              <w:rPr>
                <w:rFonts w:ascii="Arial" w:hAnsi="Arial" w:cs="Arial"/>
              </w:rPr>
              <w:t>Level:</w:t>
            </w:r>
          </w:p>
          <w:p w:rsidR="00594BDA" w:rsidRPr="00284220" w:rsidRDefault="00E456D5" w:rsidP="00284220">
            <w:pPr>
              <w:snapToGrid w:val="0"/>
              <w:spacing w:line="360" w:lineRule="auto"/>
              <w:rPr>
                <w:rFonts w:ascii="Arial" w:hAnsi="Arial" w:cs="Arial"/>
              </w:rPr>
            </w:pPr>
            <w:r>
              <w:rPr>
                <w:rFonts w:ascii="Arial" w:hAnsi="Arial" w:cs="Arial"/>
                <w:b/>
              </w:rPr>
              <w:t xml:space="preserve"> </w:t>
            </w:r>
            <w:r w:rsidR="00A804D5">
              <w:rPr>
                <w:rFonts w:ascii="Arial" w:hAnsi="Arial" w:cs="Arial" w:hint="eastAsia"/>
                <w:b/>
                <w:lang w:eastAsia="ko-KR"/>
              </w:rPr>
              <w:t xml:space="preserve">High </w:t>
            </w:r>
            <w:r>
              <w:rPr>
                <w:rFonts w:ascii="Arial" w:hAnsi="Arial" w:cs="Arial"/>
                <w:b/>
              </w:rPr>
              <w:t>Intermediate</w:t>
            </w:r>
          </w:p>
        </w:tc>
        <w:tc>
          <w:tcPr>
            <w:tcW w:w="2394" w:type="dxa"/>
            <w:tcBorders>
              <w:top w:val="single" w:sz="4" w:space="0" w:color="000000"/>
              <w:left w:val="single" w:sz="4" w:space="0" w:color="000000"/>
              <w:bottom w:val="single" w:sz="4" w:space="0" w:color="000000"/>
            </w:tcBorders>
          </w:tcPr>
          <w:p w:rsidR="00594BDA" w:rsidRDefault="00E456D5">
            <w:pPr>
              <w:snapToGrid w:val="0"/>
              <w:spacing w:line="360" w:lineRule="auto"/>
              <w:rPr>
                <w:rFonts w:ascii="Arial" w:hAnsi="Arial" w:cs="Arial"/>
              </w:rPr>
            </w:pPr>
            <w:r>
              <w:rPr>
                <w:rFonts w:ascii="Arial" w:hAnsi="Arial" w:cs="Arial"/>
              </w:rPr>
              <w:t>Students:</w:t>
            </w:r>
          </w:p>
          <w:p w:rsidR="00594BDA" w:rsidRDefault="00E456D5">
            <w:pPr>
              <w:spacing w:line="360" w:lineRule="auto"/>
              <w:ind w:firstLine="1060"/>
              <w:rPr>
                <w:rFonts w:ascii="Arial" w:hAnsi="Arial" w:cs="Arial"/>
                <w:b/>
              </w:rPr>
            </w:pPr>
            <w:r>
              <w:rPr>
                <w:rFonts w:ascii="Arial" w:hAnsi="Arial" w:cs="Arial"/>
                <w:b/>
              </w:rPr>
              <w:t>14</w:t>
            </w:r>
          </w:p>
        </w:tc>
        <w:tc>
          <w:tcPr>
            <w:tcW w:w="3566" w:type="dxa"/>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rPr>
                <w:rFonts w:ascii="Arial" w:hAnsi="Arial" w:cs="Arial"/>
              </w:rPr>
            </w:pPr>
            <w:r>
              <w:rPr>
                <w:rFonts w:ascii="Arial" w:hAnsi="Arial" w:cs="Arial"/>
              </w:rPr>
              <w:t>Length:</w:t>
            </w:r>
          </w:p>
          <w:p w:rsidR="00594BDA" w:rsidRDefault="0090397F">
            <w:pPr>
              <w:spacing w:line="360" w:lineRule="auto"/>
              <w:ind w:firstLine="738"/>
              <w:rPr>
                <w:rFonts w:ascii="Arial" w:hAnsi="Arial" w:cs="Arial"/>
                <w:b/>
              </w:rPr>
            </w:pPr>
            <w:r>
              <w:rPr>
                <w:rFonts w:ascii="Arial" w:hAnsi="Arial" w:cs="Arial" w:hint="eastAsia"/>
                <w:b/>
                <w:lang w:eastAsia="ko-KR"/>
              </w:rPr>
              <w:t>50</w:t>
            </w:r>
            <w:r w:rsidR="00E456D5">
              <w:rPr>
                <w:rFonts w:ascii="Arial" w:hAnsi="Arial" w:cs="Arial"/>
                <w:b/>
              </w:rPr>
              <w:t xml:space="preserve"> Minutes</w:t>
            </w:r>
          </w:p>
        </w:tc>
      </w:tr>
    </w:tbl>
    <w:p w:rsidR="00594BDA" w:rsidRDefault="00594BDA">
      <w:pPr>
        <w:spacing w:line="360" w:lineRule="auto"/>
      </w:pPr>
    </w:p>
    <w:tbl>
      <w:tblPr>
        <w:tblW w:w="0" w:type="auto"/>
        <w:tblInd w:w="-10" w:type="dxa"/>
        <w:tblLayout w:type="fixed"/>
        <w:tblLook w:val="0000"/>
      </w:tblPr>
      <w:tblGrid>
        <w:gridCol w:w="10748"/>
      </w:tblGrid>
      <w:tr w:rsidR="00594BDA">
        <w:tc>
          <w:tcPr>
            <w:tcW w:w="10748" w:type="dxa"/>
            <w:tcBorders>
              <w:top w:val="single" w:sz="4" w:space="0" w:color="000000"/>
              <w:left w:val="single" w:sz="4" w:space="0" w:color="000000"/>
              <w:bottom w:val="single" w:sz="4" w:space="0" w:color="000000"/>
              <w:right w:val="single" w:sz="4" w:space="0" w:color="000000"/>
            </w:tcBorders>
          </w:tcPr>
          <w:p w:rsidR="00594BDA" w:rsidRDefault="000C5DCD">
            <w:pPr>
              <w:snapToGrid w:val="0"/>
              <w:spacing w:line="360" w:lineRule="auto"/>
              <w:rPr>
                <w:rFonts w:ascii="Arial" w:hAnsi="Arial" w:cs="Arial"/>
                <w:lang w:eastAsia="ko-KR"/>
              </w:rPr>
            </w:pPr>
            <w:r>
              <w:rPr>
                <w:rFonts w:ascii="Arial" w:hAnsi="Arial" w:cs="Arial"/>
              </w:rPr>
              <w:t xml:space="preserve">Materials: </w:t>
            </w:r>
            <w:r w:rsidR="00DB119B">
              <w:rPr>
                <w:rFonts w:ascii="Arial" w:hAnsi="Arial" w:cs="Arial"/>
              </w:rPr>
              <w:t>Board and marker</w:t>
            </w:r>
          </w:p>
          <w:p w:rsidR="00594BDA" w:rsidRDefault="00E456D5">
            <w:pPr>
              <w:spacing w:line="360" w:lineRule="auto"/>
              <w:ind w:firstLine="1170"/>
              <w:rPr>
                <w:rFonts w:ascii="Arial" w:hAnsi="Arial" w:cs="Arial"/>
                <w:lang w:eastAsia="ko-KR"/>
              </w:rPr>
            </w:pPr>
            <w:r>
              <w:rPr>
                <w:rFonts w:ascii="Arial" w:hAnsi="Arial" w:cs="Arial"/>
              </w:rPr>
              <w:t>Vocabulary Matching Worksheet (14 copies)</w:t>
            </w:r>
          </w:p>
          <w:p w:rsidR="00594BDA" w:rsidRDefault="00A804D5">
            <w:pPr>
              <w:spacing w:line="360" w:lineRule="auto"/>
              <w:ind w:firstLine="1170"/>
              <w:rPr>
                <w:rFonts w:ascii="Arial" w:hAnsi="Arial" w:cs="Arial"/>
              </w:rPr>
            </w:pPr>
            <w:r>
              <w:rPr>
                <w:rFonts w:ascii="Arial" w:hAnsi="Arial" w:cs="Arial" w:hint="eastAsia"/>
                <w:lang w:eastAsia="ko-KR"/>
              </w:rPr>
              <w:t>Writing w</w:t>
            </w:r>
            <w:r w:rsidR="00E456D5">
              <w:rPr>
                <w:rFonts w:ascii="Arial" w:hAnsi="Arial" w:cs="Arial"/>
              </w:rPr>
              <w:t>ork sheet (14 copies)</w:t>
            </w:r>
          </w:p>
          <w:p w:rsidR="00594BDA" w:rsidRDefault="00FF00F5">
            <w:pPr>
              <w:spacing w:line="360" w:lineRule="auto"/>
              <w:ind w:firstLine="1170"/>
              <w:rPr>
                <w:rFonts w:ascii="Arial" w:hAnsi="Arial" w:cs="Arial"/>
                <w:lang w:eastAsia="ko-KR"/>
              </w:rPr>
            </w:pPr>
            <w:r>
              <w:rPr>
                <w:rFonts w:ascii="Arial" w:hAnsi="Arial" w:cs="Arial" w:hint="eastAsia"/>
                <w:lang w:eastAsia="ko-KR"/>
              </w:rPr>
              <w:t>Reading article</w:t>
            </w:r>
            <w:r w:rsidR="00783DCB">
              <w:rPr>
                <w:rFonts w:ascii="Arial" w:hAnsi="Arial" w:cs="Arial" w:hint="eastAsia"/>
                <w:lang w:eastAsia="ko-KR"/>
              </w:rPr>
              <w:t>s</w:t>
            </w:r>
            <w:r w:rsidR="00D94606">
              <w:rPr>
                <w:rFonts w:ascii="Arial" w:hAnsi="Arial" w:cs="Arial" w:hint="eastAsia"/>
                <w:lang w:eastAsia="ko-KR"/>
              </w:rPr>
              <w:t>1.2</w:t>
            </w:r>
            <w:r>
              <w:rPr>
                <w:rFonts w:ascii="Arial" w:hAnsi="Arial" w:cs="Arial" w:hint="eastAsia"/>
                <w:lang w:eastAsia="ko-KR"/>
              </w:rPr>
              <w:t>(14 copies</w:t>
            </w:r>
            <w:r w:rsidR="00D94606">
              <w:rPr>
                <w:rFonts w:ascii="Arial" w:hAnsi="Arial" w:cs="Arial" w:hint="eastAsia"/>
                <w:lang w:eastAsia="ko-KR"/>
              </w:rPr>
              <w:t xml:space="preserve"> each</w:t>
            </w:r>
            <w:r>
              <w:rPr>
                <w:rFonts w:ascii="Arial" w:hAnsi="Arial" w:cs="Arial" w:hint="eastAsia"/>
                <w:lang w:eastAsia="ko-KR"/>
              </w:rPr>
              <w:t>)</w:t>
            </w:r>
          </w:p>
          <w:p w:rsidR="003810C9" w:rsidRDefault="003810C9">
            <w:pPr>
              <w:spacing w:line="360" w:lineRule="auto"/>
              <w:ind w:firstLine="1170"/>
              <w:rPr>
                <w:rFonts w:ascii="Arial" w:hAnsi="Arial" w:cs="Arial"/>
                <w:lang w:eastAsia="ko-KR"/>
              </w:rPr>
            </w:pPr>
            <w:r>
              <w:rPr>
                <w:rFonts w:ascii="Arial" w:hAnsi="Arial" w:cs="Arial" w:hint="eastAsia"/>
                <w:lang w:eastAsia="ko-KR"/>
              </w:rPr>
              <w:t>Picture</w:t>
            </w:r>
            <w:r w:rsidR="006A41DA">
              <w:rPr>
                <w:rFonts w:ascii="Arial" w:hAnsi="Arial" w:cs="Arial" w:hint="eastAsia"/>
                <w:lang w:eastAsia="ko-KR"/>
              </w:rPr>
              <w:t>s</w:t>
            </w:r>
            <w:r w:rsidR="007C5F2E">
              <w:rPr>
                <w:rFonts w:ascii="Arial" w:hAnsi="Arial" w:cs="Arial" w:hint="eastAsia"/>
                <w:lang w:eastAsia="ko-KR"/>
              </w:rPr>
              <w:t>1.2</w:t>
            </w:r>
            <w:r>
              <w:rPr>
                <w:rFonts w:ascii="Arial" w:hAnsi="Arial" w:cs="Arial" w:hint="eastAsia"/>
                <w:lang w:eastAsia="ko-KR"/>
              </w:rPr>
              <w:t xml:space="preserve"> (14 copies</w:t>
            </w:r>
            <w:r w:rsidR="006A41DA">
              <w:rPr>
                <w:rFonts w:ascii="Arial" w:hAnsi="Arial" w:cs="Arial" w:hint="eastAsia"/>
                <w:lang w:eastAsia="ko-KR"/>
              </w:rPr>
              <w:t xml:space="preserve"> each</w:t>
            </w:r>
            <w:r>
              <w:rPr>
                <w:rFonts w:ascii="Arial" w:hAnsi="Arial" w:cs="Arial" w:hint="eastAsia"/>
                <w:lang w:eastAsia="ko-KR"/>
              </w:rPr>
              <w:t>)</w:t>
            </w:r>
          </w:p>
          <w:p w:rsidR="00FF00F5" w:rsidRDefault="00FF00F5">
            <w:pPr>
              <w:spacing w:line="360" w:lineRule="auto"/>
              <w:ind w:firstLine="1170"/>
              <w:rPr>
                <w:rFonts w:ascii="Arial" w:hAnsi="Arial" w:cs="Arial"/>
                <w:lang w:eastAsia="ko-KR"/>
              </w:rPr>
            </w:pPr>
          </w:p>
          <w:p w:rsidR="00594BDA" w:rsidRPr="00C1429C" w:rsidRDefault="00594BDA" w:rsidP="00C1429C">
            <w:pPr>
              <w:spacing w:line="360" w:lineRule="auto"/>
              <w:rPr>
                <w:rFonts w:ascii="Arial" w:hAnsi="Arial" w:cs="Arial"/>
                <w:lang w:eastAsia="ko-KR"/>
              </w:rPr>
            </w:pPr>
          </w:p>
        </w:tc>
      </w:tr>
      <w:tr w:rsidR="00594BDA">
        <w:tc>
          <w:tcPr>
            <w:tcW w:w="10748" w:type="dxa"/>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rPr>
                <w:rFonts w:ascii="Arial" w:hAnsi="Arial" w:cs="Arial"/>
              </w:rPr>
            </w:pPr>
            <w:r>
              <w:rPr>
                <w:rFonts w:ascii="Arial" w:hAnsi="Arial" w:cs="Arial"/>
              </w:rPr>
              <w:t xml:space="preserve"> Aims:</w:t>
            </w:r>
          </w:p>
          <w:p w:rsidR="00594BDA" w:rsidRDefault="00284220" w:rsidP="00C1429C">
            <w:pPr>
              <w:pStyle w:val="ListParagraph1"/>
              <w:numPr>
                <w:ilvl w:val="0"/>
                <w:numId w:val="14"/>
              </w:numPr>
              <w:tabs>
                <w:tab w:val="left" w:pos="1080"/>
              </w:tabs>
              <w:spacing w:line="360" w:lineRule="auto"/>
              <w:jc w:val="left"/>
              <w:rPr>
                <w:rFonts w:ascii="Arial" w:hAnsi="Arial" w:cs="Arial"/>
                <w:sz w:val="24"/>
                <w:szCs w:val="24"/>
              </w:rPr>
            </w:pPr>
            <w:r>
              <w:rPr>
                <w:rFonts w:ascii="Arial" w:hAnsi="Arial" w:cs="Arial" w:hint="eastAsia"/>
                <w:sz w:val="24"/>
                <w:szCs w:val="24"/>
                <w:lang w:eastAsia="ko-KR"/>
              </w:rPr>
              <w:t>Ss will learn</w:t>
            </w:r>
            <w:r w:rsidR="00523312">
              <w:rPr>
                <w:rFonts w:ascii="Arial" w:hAnsi="Arial" w:cs="Arial"/>
                <w:sz w:val="24"/>
                <w:szCs w:val="24"/>
              </w:rPr>
              <w:t xml:space="preserve"> </w:t>
            </w:r>
            <w:r w:rsidR="00523312">
              <w:rPr>
                <w:rFonts w:ascii="Arial" w:hAnsi="Arial" w:cs="Arial" w:hint="eastAsia"/>
                <w:sz w:val="24"/>
                <w:szCs w:val="24"/>
                <w:lang w:eastAsia="ko-KR"/>
              </w:rPr>
              <w:t>l</w:t>
            </w:r>
            <w:r w:rsidR="00AB1A7D">
              <w:rPr>
                <w:rFonts w:ascii="Arial" w:hAnsi="Arial" w:cs="Arial"/>
                <w:sz w:val="24"/>
                <w:szCs w:val="24"/>
              </w:rPr>
              <w:t xml:space="preserve">istening Skills by listening </w:t>
            </w:r>
            <w:r w:rsidR="00AB1A7D">
              <w:rPr>
                <w:rFonts w:ascii="Arial" w:hAnsi="Arial" w:cs="Arial" w:hint="eastAsia"/>
                <w:sz w:val="24"/>
                <w:szCs w:val="24"/>
                <w:lang w:eastAsia="ko-KR"/>
              </w:rPr>
              <w:t>to</w:t>
            </w:r>
            <w:r w:rsidR="00C300DD">
              <w:rPr>
                <w:rFonts w:ascii="Arial" w:hAnsi="Arial" w:cs="Arial" w:hint="eastAsia"/>
                <w:sz w:val="24"/>
                <w:szCs w:val="24"/>
                <w:lang w:eastAsia="ko-KR"/>
              </w:rPr>
              <w:t xml:space="preserve"> </w:t>
            </w:r>
            <w:r w:rsidR="00C300DD">
              <w:rPr>
                <w:rFonts w:ascii="Arial" w:hAnsi="Arial" w:cs="Arial"/>
                <w:sz w:val="24"/>
                <w:szCs w:val="24"/>
                <w:lang w:eastAsia="ko-KR"/>
              </w:rPr>
              <w:t>group</w:t>
            </w:r>
            <w:r w:rsidR="00C300DD">
              <w:rPr>
                <w:rFonts w:ascii="Arial" w:hAnsi="Arial" w:cs="Arial" w:hint="eastAsia"/>
                <w:sz w:val="24"/>
                <w:szCs w:val="24"/>
                <w:lang w:eastAsia="ko-KR"/>
              </w:rPr>
              <w:t xml:space="preserve"> debating</w:t>
            </w:r>
            <w:r w:rsidR="0027679C">
              <w:rPr>
                <w:rFonts w:ascii="Arial" w:hAnsi="Arial" w:cs="Arial" w:hint="eastAsia"/>
                <w:sz w:val="24"/>
                <w:szCs w:val="24"/>
                <w:lang w:eastAsia="ko-KR"/>
              </w:rPr>
              <w:t xml:space="preserve"> </w:t>
            </w:r>
            <w:r w:rsidR="00624E97">
              <w:rPr>
                <w:rFonts w:ascii="Arial" w:hAnsi="Arial" w:cs="Arial" w:hint="eastAsia"/>
                <w:sz w:val="24"/>
                <w:szCs w:val="24"/>
                <w:lang w:eastAsia="ko-KR"/>
              </w:rPr>
              <w:t xml:space="preserve">and </w:t>
            </w:r>
            <w:r w:rsidR="0027679C">
              <w:rPr>
                <w:rFonts w:ascii="Arial" w:hAnsi="Arial" w:cs="Arial" w:hint="eastAsia"/>
                <w:sz w:val="24"/>
                <w:szCs w:val="24"/>
                <w:lang w:eastAsia="ko-KR"/>
              </w:rPr>
              <w:t>discussion.</w:t>
            </w:r>
          </w:p>
          <w:p w:rsidR="00594BDA" w:rsidRDefault="00284220" w:rsidP="00C1429C">
            <w:pPr>
              <w:pStyle w:val="ListParagraph1"/>
              <w:numPr>
                <w:ilvl w:val="0"/>
                <w:numId w:val="14"/>
              </w:numPr>
              <w:tabs>
                <w:tab w:val="left" w:pos="1080"/>
              </w:tabs>
              <w:spacing w:line="360" w:lineRule="auto"/>
              <w:jc w:val="left"/>
              <w:rPr>
                <w:rFonts w:ascii="Arial" w:hAnsi="Arial" w:cs="Arial"/>
                <w:sz w:val="24"/>
                <w:szCs w:val="24"/>
              </w:rPr>
            </w:pPr>
            <w:r>
              <w:rPr>
                <w:rFonts w:ascii="Arial" w:hAnsi="Arial" w:cs="Arial" w:hint="eastAsia"/>
                <w:sz w:val="24"/>
                <w:szCs w:val="24"/>
                <w:lang w:eastAsia="ko-KR"/>
              </w:rPr>
              <w:t>Ss will learn</w:t>
            </w:r>
            <w:r w:rsidR="00E456D5">
              <w:rPr>
                <w:rFonts w:ascii="Arial" w:hAnsi="Arial" w:cs="Arial"/>
                <w:sz w:val="24"/>
                <w:szCs w:val="24"/>
              </w:rPr>
              <w:t xml:space="preserve"> speaking skills by discussing in groups or during </w:t>
            </w:r>
            <w:r w:rsidR="00FD0917">
              <w:rPr>
                <w:rFonts w:ascii="Arial" w:hAnsi="Arial" w:cs="Arial"/>
                <w:sz w:val="24"/>
                <w:szCs w:val="24"/>
              </w:rPr>
              <w:t>pair work</w:t>
            </w:r>
            <w:r w:rsidR="00FD0917">
              <w:rPr>
                <w:rFonts w:ascii="Arial" w:hAnsi="Arial" w:cs="Arial"/>
                <w:sz w:val="24"/>
                <w:szCs w:val="24"/>
                <w:lang w:eastAsia="ko-KR"/>
              </w:rPr>
              <w:t>, debating</w:t>
            </w:r>
            <w:r>
              <w:rPr>
                <w:rFonts w:ascii="Arial" w:hAnsi="Arial" w:cs="Arial" w:hint="eastAsia"/>
                <w:sz w:val="24"/>
                <w:szCs w:val="24"/>
                <w:lang w:eastAsia="ko-KR"/>
              </w:rPr>
              <w:t>,</w:t>
            </w:r>
            <w:r w:rsidR="00FD0917">
              <w:rPr>
                <w:rFonts w:ascii="Arial" w:hAnsi="Arial" w:cs="Arial" w:hint="eastAsia"/>
                <w:sz w:val="24"/>
                <w:szCs w:val="24"/>
                <w:lang w:eastAsia="ko-KR"/>
              </w:rPr>
              <w:t xml:space="preserve"> </w:t>
            </w:r>
            <w:r w:rsidR="00E456D5">
              <w:rPr>
                <w:rFonts w:ascii="Arial" w:hAnsi="Arial" w:cs="Arial"/>
                <w:sz w:val="24"/>
                <w:szCs w:val="24"/>
              </w:rPr>
              <w:t>responding to teacher CCQs &amp; questions.</w:t>
            </w:r>
          </w:p>
          <w:p w:rsidR="00594BDA" w:rsidRDefault="00284220" w:rsidP="00C1429C">
            <w:pPr>
              <w:pStyle w:val="ListParagraph1"/>
              <w:numPr>
                <w:ilvl w:val="0"/>
                <w:numId w:val="14"/>
              </w:numPr>
              <w:tabs>
                <w:tab w:val="left" w:pos="1080"/>
              </w:tabs>
              <w:spacing w:line="360" w:lineRule="auto"/>
              <w:jc w:val="left"/>
              <w:rPr>
                <w:rFonts w:ascii="Arial" w:hAnsi="Arial" w:cs="Arial"/>
                <w:sz w:val="24"/>
                <w:szCs w:val="24"/>
              </w:rPr>
            </w:pPr>
            <w:r>
              <w:rPr>
                <w:rFonts w:ascii="Arial" w:hAnsi="Arial" w:cs="Arial" w:hint="eastAsia"/>
                <w:sz w:val="24"/>
                <w:szCs w:val="24"/>
                <w:lang w:eastAsia="ko-KR"/>
              </w:rPr>
              <w:t>Ss will learn</w:t>
            </w:r>
            <w:r w:rsidR="00E456D5">
              <w:rPr>
                <w:rFonts w:ascii="Arial" w:hAnsi="Arial" w:cs="Arial"/>
                <w:sz w:val="24"/>
                <w:szCs w:val="24"/>
              </w:rPr>
              <w:t xml:space="preserve"> new vocabulary by completing the Vocabulary Matching Wor</w:t>
            </w:r>
            <w:r w:rsidR="009B318E">
              <w:rPr>
                <w:rFonts w:ascii="Arial" w:hAnsi="Arial" w:cs="Arial"/>
                <w:sz w:val="24"/>
                <w:szCs w:val="24"/>
              </w:rPr>
              <w:t>ksheet</w:t>
            </w:r>
            <w:r w:rsidR="009B318E">
              <w:rPr>
                <w:rFonts w:ascii="Arial" w:hAnsi="Arial" w:cs="Arial" w:hint="eastAsia"/>
                <w:sz w:val="24"/>
                <w:szCs w:val="24"/>
                <w:lang w:eastAsia="ko-KR"/>
              </w:rPr>
              <w:t>.</w:t>
            </w:r>
          </w:p>
          <w:p w:rsidR="00594BDA" w:rsidRPr="000C5DCD" w:rsidRDefault="0018268F" w:rsidP="00C1429C">
            <w:pPr>
              <w:pStyle w:val="ListParagraph1"/>
              <w:numPr>
                <w:ilvl w:val="0"/>
                <w:numId w:val="14"/>
              </w:numPr>
              <w:tabs>
                <w:tab w:val="left" w:pos="1080"/>
              </w:tabs>
              <w:spacing w:line="360" w:lineRule="auto"/>
              <w:jc w:val="left"/>
              <w:rPr>
                <w:rFonts w:ascii="Arial" w:hAnsi="Arial" w:cs="Arial"/>
                <w:sz w:val="24"/>
                <w:szCs w:val="24"/>
              </w:rPr>
            </w:pPr>
            <w:r>
              <w:rPr>
                <w:rFonts w:ascii="Arial" w:hAnsi="Arial" w:cs="Arial" w:hint="eastAsia"/>
                <w:sz w:val="24"/>
                <w:szCs w:val="24"/>
                <w:lang w:eastAsia="ko-KR"/>
              </w:rPr>
              <w:t xml:space="preserve">Ss will learn </w:t>
            </w:r>
            <w:r w:rsidR="00523312">
              <w:rPr>
                <w:rFonts w:ascii="Arial" w:hAnsi="Arial" w:cs="Arial" w:hint="eastAsia"/>
                <w:sz w:val="24"/>
                <w:szCs w:val="24"/>
                <w:lang w:eastAsia="ko-KR"/>
              </w:rPr>
              <w:t>r</w:t>
            </w:r>
            <w:r w:rsidR="00E456D5">
              <w:rPr>
                <w:rFonts w:ascii="Arial" w:hAnsi="Arial" w:cs="Arial"/>
                <w:sz w:val="24"/>
                <w:szCs w:val="24"/>
              </w:rPr>
              <w:t xml:space="preserve">eading Skills by reading the Vocabulary Matching </w:t>
            </w:r>
            <w:r w:rsidR="00CA6E54">
              <w:rPr>
                <w:rFonts w:ascii="Arial" w:hAnsi="Arial" w:cs="Arial" w:hint="eastAsia"/>
                <w:sz w:val="24"/>
                <w:szCs w:val="24"/>
                <w:lang w:eastAsia="ko-KR"/>
              </w:rPr>
              <w:t>work sheet</w:t>
            </w:r>
            <w:r w:rsidR="00477E40">
              <w:rPr>
                <w:rFonts w:ascii="Arial" w:hAnsi="Arial" w:cs="Arial" w:hint="eastAsia"/>
                <w:sz w:val="24"/>
                <w:szCs w:val="24"/>
                <w:lang w:eastAsia="ko-KR"/>
              </w:rPr>
              <w:t xml:space="preserve"> and article</w:t>
            </w:r>
            <w:r w:rsidR="00CA6E54">
              <w:rPr>
                <w:rFonts w:ascii="Arial" w:hAnsi="Arial" w:cs="Arial" w:hint="eastAsia"/>
                <w:sz w:val="24"/>
                <w:szCs w:val="24"/>
                <w:lang w:eastAsia="ko-KR"/>
              </w:rPr>
              <w:t>s</w:t>
            </w:r>
            <w:r w:rsidR="00477E40">
              <w:rPr>
                <w:rFonts w:ascii="Arial" w:hAnsi="Arial" w:cs="Arial" w:hint="eastAsia"/>
                <w:sz w:val="24"/>
                <w:szCs w:val="24"/>
                <w:lang w:eastAsia="ko-KR"/>
              </w:rPr>
              <w:t>.</w:t>
            </w:r>
          </w:p>
          <w:p w:rsidR="00854EBE" w:rsidRDefault="00C464FB" w:rsidP="00C1429C">
            <w:pPr>
              <w:pStyle w:val="ListParagraph1"/>
              <w:numPr>
                <w:ilvl w:val="0"/>
                <w:numId w:val="14"/>
              </w:numPr>
              <w:tabs>
                <w:tab w:val="left" w:pos="1080"/>
              </w:tabs>
              <w:spacing w:line="360" w:lineRule="auto"/>
              <w:jc w:val="left"/>
              <w:rPr>
                <w:rFonts w:ascii="Arial" w:hAnsi="Arial" w:cs="Arial"/>
                <w:sz w:val="24"/>
                <w:szCs w:val="24"/>
              </w:rPr>
            </w:pPr>
            <w:r>
              <w:rPr>
                <w:rFonts w:ascii="Arial" w:hAnsi="Arial" w:cs="Arial" w:hint="eastAsia"/>
                <w:sz w:val="24"/>
                <w:szCs w:val="24"/>
                <w:lang w:eastAsia="ko-KR"/>
              </w:rPr>
              <w:t>Ss</w:t>
            </w:r>
            <w:r w:rsidR="00854EBE">
              <w:rPr>
                <w:rFonts w:ascii="Arial" w:hAnsi="Arial" w:cs="Arial" w:hint="eastAsia"/>
                <w:sz w:val="24"/>
                <w:szCs w:val="24"/>
                <w:lang w:eastAsia="ko-KR"/>
              </w:rPr>
              <w:t xml:space="preserve"> </w:t>
            </w:r>
            <w:r w:rsidR="003E372C">
              <w:rPr>
                <w:rFonts w:ascii="Arial" w:hAnsi="Arial" w:cs="Arial" w:hint="eastAsia"/>
                <w:sz w:val="24"/>
                <w:szCs w:val="24"/>
                <w:lang w:eastAsia="ko-KR"/>
              </w:rPr>
              <w:t>are</w:t>
            </w:r>
            <w:r w:rsidR="0083203C">
              <w:rPr>
                <w:rFonts w:ascii="Arial" w:hAnsi="Arial" w:cs="Arial"/>
                <w:sz w:val="24"/>
                <w:szCs w:val="24"/>
                <w:lang w:eastAsia="ko-KR"/>
              </w:rPr>
              <w:t xml:space="preserve"> able to debate about </w:t>
            </w:r>
            <w:r w:rsidR="00914CEF">
              <w:rPr>
                <w:rFonts w:ascii="Arial" w:hAnsi="Arial" w:cs="Arial" w:hint="eastAsia"/>
                <w:sz w:val="24"/>
                <w:szCs w:val="24"/>
                <w:lang w:eastAsia="ko-KR"/>
              </w:rPr>
              <w:t>home exchange</w:t>
            </w:r>
            <w:r w:rsidR="00914CEF">
              <w:rPr>
                <w:rFonts w:ascii="Arial" w:hAnsi="Arial" w:cs="Arial"/>
                <w:sz w:val="24"/>
                <w:szCs w:val="24"/>
                <w:lang w:eastAsia="ko-KR"/>
              </w:rPr>
              <w:t xml:space="preserve"> for a </w:t>
            </w:r>
            <w:r w:rsidR="00914CEF">
              <w:rPr>
                <w:rFonts w:ascii="Arial" w:hAnsi="Arial" w:cs="Arial" w:hint="eastAsia"/>
                <w:sz w:val="24"/>
                <w:szCs w:val="24"/>
                <w:lang w:eastAsia="ko-KR"/>
              </w:rPr>
              <w:t>holiday</w:t>
            </w:r>
            <w:r w:rsidR="00854EBE">
              <w:rPr>
                <w:rFonts w:ascii="Arial" w:hAnsi="Arial" w:cs="Arial"/>
                <w:sz w:val="24"/>
                <w:szCs w:val="24"/>
                <w:lang w:eastAsia="ko-KR"/>
              </w:rPr>
              <w:t>.</w:t>
            </w:r>
          </w:p>
          <w:p w:rsidR="00EC5589" w:rsidRPr="00BE7EB9" w:rsidRDefault="00EC5589" w:rsidP="00C1429C">
            <w:pPr>
              <w:pStyle w:val="ListParagraph1"/>
              <w:numPr>
                <w:ilvl w:val="0"/>
                <w:numId w:val="14"/>
              </w:numPr>
              <w:tabs>
                <w:tab w:val="left" w:pos="1080"/>
              </w:tabs>
              <w:spacing w:line="360" w:lineRule="auto"/>
              <w:jc w:val="left"/>
              <w:rPr>
                <w:rFonts w:ascii="Arial" w:hAnsi="Arial" w:cs="Arial"/>
                <w:sz w:val="24"/>
                <w:szCs w:val="24"/>
              </w:rPr>
            </w:pPr>
            <w:r>
              <w:rPr>
                <w:rFonts w:ascii="Arial" w:hAnsi="Arial" w:cs="Arial" w:hint="eastAsia"/>
                <w:sz w:val="24"/>
                <w:szCs w:val="24"/>
                <w:lang w:eastAsia="ko-KR"/>
              </w:rPr>
              <w:t>Ss can write about the advantages and disadvantages</w:t>
            </w:r>
            <w:r w:rsidR="00914CEF">
              <w:rPr>
                <w:rFonts w:ascii="Arial" w:hAnsi="Arial" w:cs="Arial" w:hint="eastAsia"/>
                <w:sz w:val="24"/>
                <w:szCs w:val="24"/>
                <w:lang w:eastAsia="ko-KR"/>
              </w:rPr>
              <w:t xml:space="preserve"> of home exchange for a holiday</w:t>
            </w:r>
            <w:r>
              <w:rPr>
                <w:rFonts w:ascii="Arial" w:hAnsi="Arial" w:cs="Arial" w:hint="eastAsia"/>
                <w:sz w:val="24"/>
                <w:szCs w:val="24"/>
                <w:lang w:eastAsia="ko-KR"/>
              </w:rPr>
              <w:t>.</w:t>
            </w:r>
          </w:p>
          <w:p w:rsidR="00594BDA" w:rsidRPr="00EC5589" w:rsidRDefault="00594BDA" w:rsidP="00C1429C">
            <w:pPr>
              <w:pStyle w:val="ListParagraph1"/>
              <w:tabs>
                <w:tab w:val="left" w:pos="3595"/>
              </w:tabs>
              <w:spacing w:line="360" w:lineRule="auto"/>
              <w:jc w:val="left"/>
              <w:rPr>
                <w:rFonts w:ascii="Arial" w:hAnsi="Arial" w:cs="Arial"/>
                <w:sz w:val="24"/>
                <w:szCs w:val="24"/>
                <w:lang w:eastAsia="ko-KR"/>
              </w:rPr>
            </w:pPr>
          </w:p>
        </w:tc>
      </w:tr>
      <w:tr w:rsidR="00594BDA">
        <w:tc>
          <w:tcPr>
            <w:tcW w:w="10748" w:type="dxa"/>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rPr>
                <w:rFonts w:ascii="Arial" w:hAnsi="Arial" w:cs="Arial"/>
              </w:rPr>
            </w:pPr>
            <w:r>
              <w:rPr>
                <w:rFonts w:ascii="Arial" w:hAnsi="Arial" w:cs="Arial"/>
              </w:rPr>
              <w:t>Language Skills:</w:t>
            </w:r>
          </w:p>
          <w:p w:rsidR="00594BDA" w:rsidRDefault="00AC089D">
            <w:pPr>
              <w:pStyle w:val="ListParagraph1"/>
              <w:tabs>
                <w:tab w:val="left" w:pos="3700"/>
              </w:tabs>
              <w:spacing w:line="360" w:lineRule="auto"/>
              <w:ind w:left="1620" w:hanging="1170"/>
              <w:jc w:val="left"/>
              <w:rPr>
                <w:rFonts w:ascii="Arial" w:hAnsi="Arial" w:cs="Arial"/>
                <w:sz w:val="24"/>
                <w:szCs w:val="24"/>
              </w:rPr>
            </w:pPr>
            <w:r>
              <w:rPr>
                <w:rFonts w:ascii="Arial" w:hAnsi="Arial" w:cs="Arial"/>
                <w:sz w:val="24"/>
                <w:szCs w:val="24"/>
              </w:rPr>
              <w:t>Listening –</w:t>
            </w:r>
            <w:r>
              <w:rPr>
                <w:rFonts w:ascii="Arial" w:hAnsi="Arial" w:cs="Arial" w:hint="eastAsia"/>
                <w:sz w:val="24"/>
                <w:szCs w:val="24"/>
                <w:lang w:eastAsia="ko-KR"/>
              </w:rPr>
              <w:t xml:space="preserve">Discussion and </w:t>
            </w:r>
            <w:r w:rsidR="007212E7">
              <w:rPr>
                <w:rFonts w:ascii="Arial" w:hAnsi="Arial" w:cs="Arial"/>
                <w:sz w:val="24"/>
                <w:szCs w:val="24"/>
                <w:lang w:eastAsia="ko-KR"/>
              </w:rPr>
              <w:t>debating</w:t>
            </w:r>
            <w:r w:rsidR="00E456D5">
              <w:rPr>
                <w:rFonts w:ascii="Arial" w:hAnsi="Arial" w:cs="Arial"/>
                <w:sz w:val="24"/>
                <w:szCs w:val="24"/>
              </w:rPr>
              <w:t>.</w:t>
            </w:r>
          </w:p>
          <w:p w:rsidR="00594BDA" w:rsidRDefault="00E456D5">
            <w:pPr>
              <w:spacing w:line="360" w:lineRule="auto"/>
              <w:ind w:left="400"/>
              <w:rPr>
                <w:rFonts w:ascii="Arial" w:hAnsi="Arial" w:cs="Arial"/>
              </w:rPr>
            </w:pPr>
            <w:r>
              <w:rPr>
                <w:rFonts w:ascii="Arial" w:hAnsi="Arial" w:cs="Arial"/>
              </w:rPr>
              <w:t>Writing</w:t>
            </w:r>
            <w:r w:rsidR="002D32AC">
              <w:rPr>
                <w:rFonts w:ascii="Arial" w:hAnsi="Arial" w:cs="Arial" w:hint="eastAsia"/>
                <w:lang w:eastAsia="ko-KR"/>
              </w:rPr>
              <w:t xml:space="preserve"> skills</w:t>
            </w:r>
            <w:r w:rsidR="002B2959">
              <w:rPr>
                <w:rFonts w:ascii="Arial" w:hAnsi="Arial" w:cs="Arial"/>
              </w:rPr>
              <w:t xml:space="preserve"> - </w:t>
            </w:r>
            <w:r w:rsidR="002B2959">
              <w:rPr>
                <w:rFonts w:ascii="Arial" w:hAnsi="Arial" w:cs="Arial" w:hint="eastAsia"/>
                <w:lang w:eastAsia="ko-KR"/>
              </w:rPr>
              <w:t>W</w:t>
            </w:r>
            <w:r w:rsidR="003F0911">
              <w:rPr>
                <w:rFonts w:ascii="Arial" w:hAnsi="Arial" w:cs="Arial" w:hint="eastAsia"/>
                <w:lang w:eastAsia="ko-KR"/>
              </w:rPr>
              <w:t>riting work sheet</w:t>
            </w:r>
            <w:r w:rsidR="00A34C06">
              <w:rPr>
                <w:rFonts w:ascii="Arial" w:hAnsi="Arial" w:cs="Arial"/>
                <w:lang w:eastAsia="ko-KR"/>
              </w:rPr>
              <w:t>.</w:t>
            </w:r>
          </w:p>
          <w:p w:rsidR="00594BDA" w:rsidRDefault="00E456D5">
            <w:pPr>
              <w:spacing w:line="360" w:lineRule="auto"/>
              <w:ind w:left="400"/>
              <w:rPr>
                <w:rFonts w:ascii="Arial" w:hAnsi="Arial" w:cs="Arial"/>
                <w:lang w:eastAsia="ko-KR"/>
              </w:rPr>
            </w:pPr>
            <w:r>
              <w:rPr>
                <w:rFonts w:ascii="Arial" w:hAnsi="Arial" w:cs="Arial"/>
              </w:rPr>
              <w:t>Readi</w:t>
            </w:r>
            <w:r w:rsidR="003F0911">
              <w:rPr>
                <w:rFonts w:ascii="Arial" w:hAnsi="Arial" w:cs="Arial"/>
              </w:rPr>
              <w:t>ng Skills –</w:t>
            </w:r>
            <w:r w:rsidR="005126BA">
              <w:rPr>
                <w:rFonts w:ascii="Arial" w:hAnsi="Arial" w:cs="Arial" w:hint="eastAsia"/>
                <w:lang w:eastAsia="ko-KR"/>
              </w:rPr>
              <w:t>Reading the</w:t>
            </w:r>
            <w:r w:rsidR="003F0911">
              <w:rPr>
                <w:rFonts w:ascii="Arial" w:hAnsi="Arial" w:cs="Arial"/>
              </w:rPr>
              <w:t xml:space="preserve"> </w:t>
            </w:r>
            <w:r w:rsidR="005126BA">
              <w:rPr>
                <w:rFonts w:ascii="Arial" w:hAnsi="Arial" w:cs="Arial" w:hint="eastAsia"/>
                <w:lang w:eastAsia="ko-KR"/>
              </w:rPr>
              <w:t>article</w:t>
            </w:r>
            <w:r w:rsidR="00E3539C">
              <w:rPr>
                <w:rFonts w:ascii="Arial" w:hAnsi="Arial" w:cs="Arial" w:hint="eastAsia"/>
                <w:lang w:eastAsia="ko-KR"/>
              </w:rPr>
              <w:t>s</w:t>
            </w:r>
            <w:r w:rsidR="0059229A">
              <w:rPr>
                <w:rFonts w:ascii="Arial" w:hAnsi="Arial" w:cs="Arial" w:hint="eastAsia"/>
                <w:lang w:eastAsia="ko-KR"/>
              </w:rPr>
              <w:t xml:space="preserve"> </w:t>
            </w:r>
            <w:r w:rsidR="003F0911">
              <w:rPr>
                <w:rFonts w:ascii="Arial" w:hAnsi="Arial" w:cs="Arial"/>
                <w:lang w:eastAsia="ko-KR"/>
              </w:rPr>
              <w:t>and</w:t>
            </w:r>
            <w:r w:rsidR="003F0911">
              <w:rPr>
                <w:rFonts w:ascii="Arial" w:hAnsi="Arial" w:cs="Arial" w:hint="eastAsia"/>
                <w:lang w:eastAsia="ko-KR"/>
              </w:rPr>
              <w:t xml:space="preserve"> v</w:t>
            </w:r>
            <w:r w:rsidR="00D83779">
              <w:rPr>
                <w:rFonts w:ascii="Arial" w:hAnsi="Arial" w:cs="Arial"/>
              </w:rPr>
              <w:t xml:space="preserve">ocabulary </w:t>
            </w:r>
            <w:r w:rsidR="00D83779">
              <w:rPr>
                <w:rFonts w:ascii="Arial" w:hAnsi="Arial" w:cs="Arial" w:hint="eastAsia"/>
                <w:lang w:eastAsia="ko-KR"/>
              </w:rPr>
              <w:t>m</w:t>
            </w:r>
            <w:r w:rsidR="003F0911">
              <w:rPr>
                <w:rFonts w:ascii="Arial" w:hAnsi="Arial" w:cs="Arial"/>
              </w:rPr>
              <w:t>atc</w:t>
            </w:r>
            <w:r w:rsidR="003F0911">
              <w:rPr>
                <w:rFonts w:ascii="Arial" w:hAnsi="Arial" w:cs="Arial" w:hint="eastAsia"/>
                <w:lang w:eastAsia="ko-KR"/>
              </w:rPr>
              <w:t>hing</w:t>
            </w:r>
            <w:r w:rsidR="00082DD3">
              <w:rPr>
                <w:rFonts w:ascii="Arial" w:hAnsi="Arial" w:cs="Arial" w:hint="eastAsia"/>
                <w:lang w:eastAsia="ko-KR"/>
              </w:rPr>
              <w:t xml:space="preserve"> work sheet.</w:t>
            </w:r>
          </w:p>
          <w:p w:rsidR="00594BDA" w:rsidRDefault="00947CA6" w:rsidP="00DA0E38">
            <w:pPr>
              <w:spacing w:line="360" w:lineRule="auto"/>
              <w:ind w:left="400"/>
              <w:rPr>
                <w:rFonts w:ascii="Arial" w:hAnsi="Arial" w:cs="Arial"/>
                <w:lang w:eastAsia="ko-KR"/>
              </w:rPr>
            </w:pPr>
            <w:r>
              <w:rPr>
                <w:rFonts w:ascii="Arial" w:hAnsi="Arial" w:cs="Arial"/>
              </w:rPr>
              <w:lastRenderedPageBreak/>
              <w:t xml:space="preserve">Speaking Skills - </w:t>
            </w:r>
            <w:r>
              <w:rPr>
                <w:rFonts w:ascii="Arial" w:hAnsi="Arial" w:cs="Arial" w:hint="eastAsia"/>
                <w:lang w:eastAsia="ko-KR"/>
              </w:rPr>
              <w:t>D</w:t>
            </w:r>
            <w:r w:rsidR="00E456D5">
              <w:rPr>
                <w:rFonts w:ascii="Arial" w:hAnsi="Arial" w:cs="Arial"/>
              </w:rPr>
              <w:t>ebating, discussing, responding to teacher CCQs &amp; question</w:t>
            </w:r>
            <w:r w:rsidR="00DA0E38">
              <w:rPr>
                <w:rFonts w:ascii="Arial" w:hAnsi="Arial" w:cs="Arial" w:hint="eastAsia"/>
                <w:lang w:eastAsia="ko-KR"/>
              </w:rPr>
              <w:t>.</w:t>
            </w:r>
          </w:p>
        </w:tc>
      </w:tr>
    </w:tbl>
    <w:p w:rsidR="00594BDA" w:rsidRDefault="00594BDA">
      <w:pPr>
        <w:spacing w:line="360" w:lineRule="auto"/>
      </w:pPr>
    </w:p>
    <w:tbl>
      <w:tblPr>
        <w:tblW w:w="0" w:type="auto"/>
        <w:tblInd w:w="-10" w:type="dxa"/>
        <w:tblLayout w:type="fixed"/>
        <w:tblLook w:val="0000"/>
      </w:tblPr>
      <w:tblGrid>
        <w:gridCol w:w="10748"/>
      </w:tblGrid>
      <w:tr w:rsidR="00594BDA">
        <w:tc>
          <w:tcPr>
            <w:tcW w:w="10748" w:type="dxa"/>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rPr>
                <w:rFonts w:ascii="Arial" w:hAnsi="Arial" w:cs="Arial"/>
              </w:rPr>
            </w:pPr>
            <w:r>
              <w:rPr>
                <w:rFonts w:ascii="Arial" w:hAnsi="Arial" w:cs="Arial"/>
              </w:rPr>
              <w:t>Language Systems:</w:t>
            </w:r>
          </w:p>
          <w:p w:rsidR="00594BDA" w:rsidRDefault="00E456D5">
            <w:pPr>
              <w:spacing w:line="360" w:lineRule="auto"/>
              <w:rPr>
                <w:rFonts w:ascii="Arial" w:hAnsi="Arial" w:cs="Arial" w:hint="eastAsia"/>
                <w:lang w:eastAsia="ko-KR"/>
              </w:rPr>
            </w:pPr>
            <w:r>
              <w:rPr>
                <w:rFonts w:ascii="Arial" w:hAnsi="Arial" w:cs="Arial"/>
              </w:rPr>
              <w:t xml:space="preserve">    Phonology</w:t>
            </w:r>
            <w:r w:rsidR="00ED0CAA">
              <w:rPr>
                <w:rFonts w:ascii="Arial" w:hAnsi="Arial" w:cs="Arial"/>
              </w:rPr>
              <w:t xml:space="preserve"> –</w:t>
            </w:r>
            <w:r w:rsidR="00ED5E6D">
              <w:rPr>
                <w:rFonts w:ascii="Arial" w:hAnsi="Arial" w:cs="Arial"/>
              </w:rPr>
              <w:t xml:space="preserve"> Discussion, Debat</w:t>
            </w:r>
            <w:r w:rsidR="00ED5E6D">
              <w:rPr>
                <w:rFonts w:ascii="Arial" w:hAnsi="Arial" w:cs="Arial" w:hint="eastAsia"/>
                <w:lang w:eastAsia="ko-KR"/>
              </w:rPr>
              <w:t>ing</w:t>
            </w:r>
          </w:p>
          <w:p w:rsidR="00594BDA" w:rsidRDefault="00E456D5">
            <w:pPr>
              <w:spacing w:line="360" w:lineRule="auto"/>
              <w:rPr>
                <w:rFonts w:ascii="Arial" w:hAnsi="Arial" w:cs="Arial"/>
              </w:rPr>
            </w:pPr>
            <w:r>
              <w:rPr>
                <w:rFonts w:ascii="Arial" w:hAnsi="Arial" w:cs="Arial"/>
              </w:rPr>
              <w:t xml:space="preserve">    Lexis – </w:t>
            </w:r>
            <w:r w:rsidR="0094038A">
              <w:rPr>
                <w:rFonts w:ascii="Arial" w:hAnsi="Arial" w:cs="Arial" w:hint="eastAsia"/>
                <w:lang w:eastAsia="ko-KR"/>
              </w:rPr>
              <w:t>New v</w:t>
            </w:r>
            <w:r>
              <w:rPr>
                <w:rFonts w:ascii="Arial" w:hAnsi="Arial" w:cs="Arial"/>
              </w:rPr>
              <w:t>ocabulary,</w:t>
            </w:r>
          </w:p>
          <w:p w:rsidR="00594BDA" w:rsidRDefault="00E456D5">
            <w:pPr>
              <w:spacing w:line="360" w:lineRule="auto"/>
              <w:rPr>
                <w:rFonts w:ascii="Arial" w:hAnsi="Arial" w:cs="Arial" w:hint="eastAsia"/>
                <w:lang w:eastAsia="ko-KR"/>
              </w:rPr>
            </w:pPr>
            <w:r>
              <w:rPr>
                <w:rFonts w:ascii="Arial" w:hAnsi="Arial" w:cs="Arial"/>
              </w:rPr>
              <w:t xml:space="preserve">    </w:t>
            </w:r>
            <w:r w:rsidR="00ED5E6D">
              <w:rPr>
                <w:rFonts w:ascii="Arial" w:hAnsi="Arial" w:cs="Arial"/>
              </w:rPr>
              <w:t>Function - Persuasion and Debat</w:t>
            </w:r>
            <w:r w:rsidR="00ED5E6D">
              <w:rPr>
                <w:rFonts w:ascii="Arial" w:hAnsi="Arial" w:cs="Arial" w:hint="eastAsia"/>
                <w:lang w:eastAsia="ko-KR"/>
              </w:rPr>
              <w:t>ing</w:t>
            </w:r>
          </w:p>
          <w:p w:rsidR="00594BDA" w:rsidRDefault="00E456D5">
            <w:pPr>
              <w:spacing w:line="360" w:lineRule="auto"/>
              <w:rPr>
                <w:rFonts w:ascii="Arial" w:hAnsi="Arial" w:cs="Arial" w:hint="eastAsia"/>
                <w:lang w:eastAsia="ko-KR"/>
              </w:rPr>
            </w:pPr>
            <w:r>
              <w:rPr>
                <w:rFonts w:ascii="Arial" w:hAnsi="Arial" w:cs="Arial"/>
              </w:rPr>
              <w:t xml:space="preserve">    Discourse - Discussion and Debat</w:t>
            </w:r>
            <w:r w:rsidR="00ED5E6D">
              <w:rPr>
                <w:rFonts w:ascii="Arial" w:hAnsi="Arial" w:cs="Arial" w:hint="eastAsia"/>
                <w:lang w:eastAsia="ko-KR"/>
              </w:rPr>
              <w:t>ing</w:t>
            </w:r>
          </w:p>
        </w:tc>
      </w:tr>
    </w:tbl>
    <w:p w:rsidR="00594BDA" w:rsidRDefault="00594BDA">
      <w:pPr>
        <w:spacing w:line="360" w:lineRule="auto"/>
      </w:pPr>
    </w:p>
    <w:tbl>
      <w:tblPr>
        <w:tblW w:w="0" w:type="auto"/>
        <w:tblInd w:w="258" w:type="dxa"/>
        <w:tblLayout w:type="fixed"/>
        <w:tblLook w:val="0000"/>
      </w:tblPr>
      <w:tblGrid>
        <w:gridCol w:w="10480"/>
      </w:tblGrid>
      <w:tr w:rsidR="00594BDA">
        <w:tc>
          <w:tcPr>
            <w:tcW w:w="10480" w:type="dxa"/>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rPr>
                <w:rFonts w:ascii="Arial" w:hAnsi="Arial" w:cs="Arial"/>
                <w:lang w:eastAsia="ko-KR"/>
              </w:rPr>
            </w:pPr>
            <w:r>
              <w:rPr>
                <w:rFonts w:ascii="Arial" w:hAnsi="Arial" w:cs="Arial"/>
              </w:rPr>
              <w:t>Assumptions:</w:t>
            </w:r>
          </w:p>
          <w:p w:rsidR="00716412" w:rsidRPr="005D7974" w:rsidRDefault="0066747B" w:rsidP="005D7974">
            <w:pPr>
              <w:pStyle w:val="ab"/>
              <w:numPr>
                <w:ilvl w:val="0"/>
                <w:numId w:val="17"/>
              </w:numPr>
              <w:snapToGrid w:val="0"/>
              <w:spacing w:line="360" w:lineRule="auto"/>
              <w:rPr>
                <w:rFonts w:ascii="Arial" w:hAnsi="Arial" w:cs="Arial"/>
                <w:lang w:eastAsia="ko-KR"/>
              </w:rPr>
            </w:pPr>
            <w:r w:rsidRPr="005D7974">
              <w:rPr>
                <w:rFonts w:ascii="Arial" w:hAnsi="Arial" w:cs="Arial" w:hint="eastAsia"/>
                <w:lang w:eastAsia="ko-KR"/>
              </w:rPr>
              <w:t>S</w:t>
            </w:r>
            <w:r w:rsidR="00716412" w:rsidRPr="005D7974">
              <w:rPr>
                <w:rFonts w:ascii="Arial" w:hAnsi="Arial" w:cs="Arial" w:hint="eastAsia"/>
                <w:lang w:eastAsia="ko-KR"/>
              </w:rPr>
              <w:t>s already know the teacher</w:t>
            </w:r>
            <w:r w:rsidR="00716412" w:rsidRPr="005D7974">
              <w:rPr>
                <w:rFonts w:ascii="Arial" w:hAnsi="Arial" w:cs="Arial"/>
                <w:lang w:eastAsia="ko-KR"/>
              </w:rPr>
              <w:t>’</w:t>
            </w:r>
            <w:r w:rsidR="00716412" w:rsidRPr="005D7974">
              <w:rPr>
                <w:rFonts w:ascii="Arial" w:hAnsi="Arial" w:cs="Arial" w:hint="eastAsia"/>
                <w:lang w:eastAsia="ko-KR"/>
              </w:rPr>
              <w:t xml:space="preserve">s teaching </w:t>
            </w:r>
            <w:r w:rsidR="00716412" w:rsidRPr="005D7974">
              <w:rPr>
                <w:rFonts w:ascii="Arial" w:hAnsi="Arial" w:cs="Arial"/>
                <w:lang w:eastAsia="ko-KR"/>
              </w:rPr>
              <w:t>style and</w:t>
            </w:r>
            <w:r w:rsidR="00716412" w:rsidRPr="005D7974">
              <w:rPr>
                <w:rFonts w:ascii="Arial" w:hAnsi="Arial" w:cs="Arial" w:hint="eastAsia"/>
                <w:lang w:eastAsia="ko-KR"/>
              </w:rPr>
              <w:t xml:space="preserve"> how the </w:t>
            </w:r>
            <w:r w:rsidR="00716412" w:rsidRPr="005D7974">
              <w:rPr>
                <w:rFonts w:ascii="Arial" w:hAnsi="Arial" w:cs="Arial"/>
                <w:lang w:eastAsia="ko-KR"/>
              </w:rPr>
              <w:t>classroom</w:t>
            </w:r>
            <w:r w:rsidR="00716412" w:rsidRPr="005D7974">
              <w:rPr>
                <w:rFonts w:ascii="Arial" w:hAnsi="Arial" w:cs="Arial" w:hint="eastAsia"/>
                <w:lang w:eastAsia="ko-KR"/>
              </w:rPr>
              <w:t xml:space="preserve"> works.</w:t>
            </w:r>
          </w:p>
          <w:p w:rsidR="00B80F66" w:rsidRPr="005D7974" w:rsidRDefault="0066747B" w:rsidP="005D7974">
            <w:pPr>
              <w:pStyle w:val="ab"/>
              <w:numPr>
                <w:ilvl w:val="0"/>
                <w:numId w:val="17"/>
              </w:numPr>
              <w:snapToGrid w:val="0"/>
              <w:spacing w:line="360" w:lineRule="auto"/>
              <w:rPr>
                <w:rFonts w:ascii="Arial" w:hAnsi="Arial" w:cs="Arial"/>
                <w:lang w:eastAsia="ko-KR"/>
              </w:rPr>
            </w:pPr>
            <w:r w:rsidRPr="005D7974">
              <w:rPr>
                <w:rFonts w:ascii="Arial" w:hAnsi="Arial" w:cs="Arial" w:hint="eastAsia"/>
                <w:lang w:eastAsia="ko-KR"/>
              </w:rPr>
              <w:t>S</w:t>
            </w:r>
            <w:r w:rsidR="00B80F66" w:rsidRPr="005D7974">
              <w:rPr>
                <w:rFonts w:ascii="Arial" w:hAnsi="Arial" w:cs="Arial" w:hint="eastAsia"/>
                <w:lang w:eastAsia="ko-KR"/>
              </w:rPr>
              <w:t>s are high intermediate level.</w:t>
            </w:r>
          </w:p>
          <w:p w:rsidR="00B80F66" w:rsidRPr="005D7974" w:rsidRDefault="0066747B" w:rsidP="005D7974">
            <w:pPr>
              <w:pStyle w:val="ab"/>
              <w:numPr>
                <w:ilvl w:val="0"/>
                <w:numId w:val="17"/>
              </w:numPr>
              <w:spacing w:line="360" w:lineRule="auto"/>
              <w:ind w:right="12"/>
              <w:rPr>
                <w:rFonts w:ascii="Arial" w:hAnsi="Arial" w:cs="Arial"/>
                <w:lang w:eastAsia="ko-KR"/>
              </w:rPr>
            </w:pPr>
            <w:r w:rsidRPr="005D7974">
              <w:rPr>
                <w:rFonts w:ascii="Arial" w:hAnsi="Arial" w:cs="Arial"/>
              </w:rPr>
              <w:t>S</w:t>
            </w:r>
            <w:r w:rsidR="00E456D5" w:rsidRPr="005D7974">
              <w:rPr>
                <w:rFonts w:ascii="Arial" w:hAnsi="Arial" w:cs="Arial"/>
              </w:rPr>
              <w:t xml:space="preserve">s </w:t>
            </w:r>
            <w:r w:rsidR="00DB119B" w:rsidRPr="005D7974">
              <w:rPr>
                <w:rFonts w:ascii="Arial" w:hAnsi="Arial" w:cs="Arial"/>
              </w:rPr>
              <w:t xml:space="preserve">already </w:t>
            </w:r>
            <w:r w:rsidR="00B80F66" w:rsidRPr="005D7974">
              <w:rPr>
                <w:rFonts w:ascii="Arial" w:hAnsi="Arial" w:cs="Arial" w:hint="eastAsia"/>
                <w:lang w:eastAsia="ko-KR"/>
              </w:rPr>
              <w:t>know about the movie.</w:t>
            </w:r>
          </w:p>
          <w:p w:rsidR="00594BDA" w:rsidRPr="005D7974" w:rsidRDefault="0066747B" w:rsidP="005D7974">
            <w:pPr>
              <w:pStyle w:val="ab"/>
              <w:numPr>
                <w:ilvl w:val="0"/>
                <w:numId w:val="17"/>
              </w:numPr>
              <w:spacing w:line="360" w:lineRule="auto"/>
              <w:ind w:right="12"/>
              <w:rPr>
                <w:rFonts w:ascii="Arial" w:hAnsi="Arial" w:cs="Arial"/>
                <w:lang w:eastAsia="ko-KR"/>
              </w:rPr>
            </w:pPr>
            <w:r w:rsidRPr="005D7974">
              <w:rPr>
                <w:rFonts w:ascii="Arial" w:hAnsi="Arial" w:cs="Arial" w:hint="eastAsia"/>
                <w:lang w:eastAsia="ko-KR"/>
              </w:rPr>
              <w:t>S</w:t>
            </w:r>
            <w:r w:rsidR="00B80F66" w:rsidRPr="005D7974">
              <w:rPr>
                <w:rFonts w:ascii="Arial" w:hAnsi="Arial" w:cs="Arial" w:hint="eastAsia"/>
                <w:lang w:eastAsia="ko-KR"/>
              </w:rPr>
              <w:t xml:space="preserve">s already </w:t>
            </w:r>
            <w:r w:rsidR="00DB119B" w:rsidRPr="005D7974">
              <w:rPr>
                <w:rFonts w:ascii="Arial" w:hAnsi="Arial" w:cs="Arial"/>
              </w:rPr>
              <w:t>have</w:t>
            </w:r>
            <w:r w:rsidR="00855D41" w:rsidRPr="005D7974">
              <w:rPr>
                <w:rFonts w:ascii="Arial" w:hAnsi="Arial" w:cs="Arial"/>
              </w:rPr>
              <w:t xml:space="preserve"> some idea of</w:t>
            </w:r>
            <w:r w:rsidR="00B80F66" w:rsidRPr="005D7974">
              <w:rPr>
                <w:rFonts w:ascii="Arial" w:hAnsi="Arial" w:cs="Arial" w:hint="eastAsia"/>
                <w:lang w:eastAsia="ko-KR"/>
              </w:rPr>
              <w:t xml:space="preserve"> e</w:t>
            </w:r>
            <w:r w:rsidR="00855D41" w:rsidRPr="005D7974">
              <w:rPr>
                <w:rFonts w:ascii="Arial" w:hAnsi="Arial" w:cs="Arial" w:hint="eastAsia"/>
                <w:lang w:eastAsia="ko-KR"/>
              </w:rPr>
              <w:t>xchanging homes for a vacation.</w:t>
            </w:r>
          </w:p>
          <w:p w:rsidR="00BB0353" w:rsidRPr="005D7974" w:rsidRDefault="0066747B" w:rsidP="005D7974">
            <w:pPr>
              <w:pStyle w:val="ab"/>
              <w:numPr>
                <w:ilvl w:val="0"/>
                <w:numId w:val="17"/>
              </w:numPr>
              <w:spacing w:line="360" w:lineRule="auto"/>
              <w:rPr>
                <w:rFonts w:ascii="Arial" w:hAnsi="Arial" w:cs="Arial"/>
                <w:lang w:eastAsia="ko-KR"/>
              </w:rPr>
            </w:pPr>
            <w:r w:rsidRPr="005D7974">
              <w:rPr>
                <w:rFonts w:ascii="Arial" w:hAnsi="Arial" w:cs="Arial"/>
              </w:rPr>
              <w:t>S</w:t>
            </w:r>
            <w:r w:rsidR="00E456D5" w:rsidRPr="005D7974">
              <w:rPr>
                <w:rFonts w:ascii="Arial" w:hAnsi="Arial" w:cs="Arial"/>
              </w:rPr>
              <w:t xml:space="preserve">s will enjoy debating and sharing opinions.  </w:t>
            </w:r>
          </w:p>
          <w:p w:rsidR="00BB0353" w:rsidRPr="005D7974" w:rsidRDefault="0066747B" w:rsidP="005D7974">
            <w:pPr>
              <w:pStyle w:val="ab"/>
              <w:numPr>
                <w:ilvl w:val="0"/>
                <w:numId w:val="17"/>
              </w:numPr>
              <w:spacing w:line="360" w:lineRule="auto"/>
              <w:rPr>
                <w:rFonts w:ascii="Arial" w:hAnsi="Arial" w:cs="Arial"/>
                <w:lang w:eastAsia="ko-KR"/>
              </w:rPr>
            </w:pPr>
            <w:r w:rsidRPr="005D7974">
              <w:rPr>
                <w:rFonts w:ascii="Arial" w:hAnsi="Arial" w:cs="Arial" w:hint="eastAsia"/>
                <w:lang w:eastAsia="ko-KR"/>
              </w:rPr>
              <w:t>S</w:t>
            </w:r>
            <w:r w:rsidR="00BB0353" w:rsidRPr="005D7974">
              <w:rPr>
                <w:rFonts w:ascii="Arial" w:hAnsi="Arial" w:cs="Arial" w:hint="eastAsia"/>
                <w:lang w:eastAsia="ko-KR"/>
              </w:rPr>
              <w:t xml:space="preserve">s are </w:t>
            </w:r>
            <w:r w:rsidRPr="005D7974">
              <w:rPr>
                <w:rFonts w:ascii="Arial" w:hAnsi="Arial" w:cs="Arial" w:hint="eastAsia"/>
                <w:lang w:eastAsia="ko-KR"/>
              </w:rPr>
              <w:t>comfortable in the class.</w:t>
            </w:r>
          </w:p>
          <w:p w:rsidR="00594BDA" w:rsidRPr="005D7974" w:rsidRDefault="0066747B" w:rsidP="005D7974">
            <w:pPr>
              <w:pStyle w:val="ab"/>
              <w:numPr>
                <w:ilvl w:val="0"/>
                <w:numId w:val="17"/>
              </w:numPr>
              <w:spacing w:line="360" w:lineRule="auto"/>
              <w:rPr>
                <w:rFonts w:ascii="Arial" w:hAnsi="Arial" w:cs="Arial"/>
              </w:rPr>
            </w:pPr>
            <w:r w:rsidRPr="005D7974">
              <w:rPr>
                <w:rFonts w:ascii="Arial" w:hAnsi="Arial" w:cs="Arial" w:hint="eastAsia"/>
                <w:lang w:eastAsia="ko-KR"/>
              </w:rPr>
              <w:t>S</w:t>
            </w:r>
            <w:r w:rsidR="00BB0353" w:rsidRPr="005D7974">
              <w:rPr>
                <w:rFonts w:ascii="Arial" w:hAnsi="Arial" w:cs="Arial" w:hint="eastAsia"/>
                <w:lang w:eastAsia="ko-KR"/>
              </w:rPr>
              <w:t>s can express ideas freely.</w:t>
            </w:r>
            <w:r w:rsidR="00E456D5" w:rsidRPr="005D7974">
              <w:rPr>
                <w:rFonts w:ascii="Arial" w:hAnsi="Arial" w:cs="Arial"/>
              </w:rPr>
              <w:t xml:space="preserve">  </w:t>
            </w:r>
          </w:p>
          <w:p w:rsidR="00594BDA" w:rsidRDefault="00594BDA">
            <w:pPr>
              <w:spacing w:line="360" w:lineRule="auto"/>
              <w:rPr>
                <w:rFonts w:ascii="Arial" w:hAnsi="Arial" w:cs="Arial"/>
              </w:rPr>
            </w:pPr>
          </w:p>
        </w:tc>
      </w:tr>
    </w:tbl>
    <w:p w:rsidR="00594BDA" w:rsidRDefault="00594BDA">
      <w:pPr>
        <w:spacing w:line="360" w:lineRule="auto"/>
      </w:pPr>
    </w:p>
    <w:tbl>
      <w:tblPr>
        <w:tblW w:w="0" w:type="auto"/>
        <w:tblInd w:w="-10" w:type="dxa"/>
        <w:tblLayout w:type="fixed"/>
        <w:tblLook w:val="0000"/>
      </w:tblPr>
      <w:tblGrid>
        <w:gridCol w:w="238"/>
        <w:gridCol w:w="10510"/>
        <w:gridCol w:w="25"/>
      </w:tblGrid>
      <w:tr w:rsidR="00594BDA" w:rsidTr="007B718B">
        <w:trPr>
          <w:gridBefore w:val="1"/>
          <w:wBefore w:w="238" w:type="dxa"/>
          <w:trHeight w:val="1241"/>
        </w:trPr>
        <w:tc>
          <w:tcPr>
            <w:tcW w:w="10535" w:type="dxa"/>
            <w:gridSpan w:val="2"/>
            <w:tcBorders>
              <w:top w:val="single" w:sz="4" w:space="0" w:color="000000"/>
              <w:left w:val="single" w:sz="4" w:space="0" w:color="000000"/>
              <w:bottom w:val="single" w:sz="4" w:space="0" w:color="000000"/>
              <w:right w:val="single" w:sz="4" w:space="0" w:color="000000"/>
            </w:tcBorders>
          </w:tcPr>
          <w:p w:rsidR="000954CB" w:rsidRDefault="00E456D5">
            <w:pPr>
              <w:snapToGrid w:val="0"/>
              <w:spacing w:line="360" w:lineRule="auto"/>
              <w:rPr>
                <w:rFonts w:ascii="Arial" w:hAnsi="Arial" w:cs="Arial"/>
                <w:lang w:eastAsia="ko-KR"/>
              </w:rPr>
            </w:pPr>
            <w:r>
              <w:rPr>
                <w:rFonts w:ascii="Arial" w:hAnsi="Arial" w:cs="Arial"/>
              </w:rPr>
              <w:t>Anticipated Errors and Solution</w:t>
            </w:r>
            <w:r w:rsidR="000954CB">
              <w:rPr>
                <w:rFonts w:ascii="Arial" w:hAnsi="Arial" w:cs="Arial" w:hint="eastAsia"/>
                <w:lang w:eastAsia="ko-KR"/>
              </w:rPr>
              <w:t>s</w:t>
            </w:r>
          </w:p>
          <w:p w:rsidR="00594BDA" w:rsidRPr="000954CB" w:rsidRDefault="00E231D5" w:rsidP="00254727">
            <w:pPr>
              <w:numPr>
                <w:ilvl w:val="0"/>
                <w:numId w:val="15"/>
              </w:numPr>
              <w:tabs>
                <w:tab w:val="left" w:pos="702"/>
              </w:tabs>
              <w:spacing w:line="360" w:lineRule="auto"/>
              <w:rPr>
                <w:rFonts w:ascii="Arial" w:hAnsi="Arial" w:cs="Arial"/>
              </w:rPr>
            </w:pPr>
            <w:r>
              <w:rPr>
                <w:rFonts w:ascii="Arial" w:hAnsi="Arial" w:cs="Arial" w:hint="eastAsia"/>
                <w:lang w:eastAsia="ko-KR"/>
              </w:rPr>
              <w:t>Ss may confuse which side they will debate</w:t>
            </w:r>
            <w:r w:rsidR="00B571E1">
              <w:rPr>
                <w:rFonts w:ascii="Arial" w:hAnsi="Arial" w:cs="Arial"/>
                <w:lang w:eastAsia="ko-KR"/>
              </w:rPr>
              <w:t>.</w:t>
            </w:r>
          </w:p>
          <w:p w:rsidR="00594BDA" w:rsidRPr="00254727" w:rsidRDefault="00E456D5" w:rsidP="00254727">
            <w:pPr>
              <w:pStyle w:val="ab"/>
              <w:numPr>
                <w:ilvl w:val="2"/>
                <w:numId w:val="15"/>
              </w:numPr>
              <w:spacing w:line="360" w:lineRule="auto"/>
              <w:rPr>
                <w:rFonts w:ascii="Arial" w:hAnsi="Arial" w:cs="Arial"/>
                <w:lang w:eastAsia="ko-KR"/>
              </w:rPr>
            </w:pPr>
            <w:r w:rsidRPr="00254727">
              <w:rPr>
                <w:rFonts w:ascii="Arial" w:hAnsi="Arial" w:cs="Arial"/>
              </w:rPr>
              <w:t xml:space="preserve">Solution: </w:t>
            </w:r>
            <w:r w:rsidR="00B87AD9" w:rsidRPr="00254727">
              <w:rPr>
                <w:rFonts w:ascii="Arial" w:hAnsi="Arial" w:cs="Arial"/>
              </w:rPr>
              <w:t>-</w:t>
            </w:r>
            <w:r w:rsidR="00B87AD9" w:rsidRPr="00254727">
              <w:rPr>
                <w:rFonts w:ascii="Arial" w:hAnsi="Arial" w:cs="Arial" w:hint="eastAsia"/>
                <w:lang w:eastAsia="ko-KR"/>
              </w:rPr>
              <w:t xml:space="preserve"> Teacher </w:t>
            </w:r>
            <w:r w:rsidR="00CC53CB" w:rsidRPr="00254727">
              <w:rPr>
                <w:rFonts w:ascii="Arial" w:hAnsi="Arial" w:cs="Arial" w:hint="eastAsia"/>
                <w:lang w:eastAsia="ko-KR"/>
              </w:rPr>
              <w:t xml:space="preserve">can </w:t>
            </w:r>
            <w:r w:rsidR="006E1F3D" w:rsidRPr="00254727">
              <w:rPr>
                <w:rFonts w:ascii="Arial" w:hAnsi="Arial" w:cs="Arial" w:hint="eastAsia"/>
                <w:lang w:eastAsia="ko-KR"/>
              </w:rPr>
              <w:t>help to divide them for Pros and Cons.</w:t>
            </w:r>
          </w:p>
          <w:p w:rsidR="00594BDA" w:rsidRDefault="00A72BFB" w:rsidP="00254727">
            <w:pPr>
              <w:numPr>
                <w:ilvl w:val="0"/>
                <w:numId w:val="15"/>
              </w:numPr>
              <w:tabs>
                <w:tab w:val="left" w:pos="702"/>
              </w:tabs>
              <w:spacing w:line="360" w:lineRule="auto"/>
              <w:rPr>
                <w:rFonts w:ascii="Arial" w:hAnsi="Arial" w:cs="Arial"/>
              </w:rPr>
            </w:pPr>
            <w:r>
              <w:rPr>
                <w:rFonts w:ascii="Arial" w:hAnsi="Arial" w:cs="Arial"/>
              </w:rPr>
              <w:t xml:space="preserve">Ss may not be able to </w:t>
            </w:r>
            <w:r>
              <w:rPr>
                <w:rFonts w:ascii="Arial" w:hAnsi="Arial" w:cs="Arial" w:hint="eastAsia"/>
                <w:lang w:eastAsia="ko-KR"/>
              </w:rPr>
              <w:t xml:space="preserve">write </w:t>
            </w:r>
            <w:r w:rsidR="00D025CF">
              <w:rPr>
                <w:rFonts w:ascii="Arial" w:hAnsi="Arial" w:cs="Arial"/>
              </w:rPr>
              <w:t xml:space="preserve">about </w:t>
            </w:r>
            <w:r w:rsidR="00D025CF">
              <w:rPr>
                <w:rFonts w:ascii="Arial" w:hAnsi="Arial" w:cs="Arial"/>
                <w:lang w:eastAsia="ko-KR"/>
              </w:rPr>
              <w:t>a</w:t>
            </w:r>
            <w:r w:rsidR="00D025CF">
              <w:rPr>
                <w:rFonts w:ascii="Arial" w:hAnsi="Arial" w:cs="Arial"/>
              </w:rPr>
              <w:t xml:space="preserve">dvantages and disadvantages </w:t>
            </w:r>
            <w:r w:rsidR="00D025CF">
              <w:rPr>
                <w:rFonts w:ascii="Arial" w:hAnsi="Arial" w:cs="Arial" w:hint="eastAsia"/>
                <w:lang w:eastAsia="ko-KR"/>
              </w:rPr>
              <w:t>of the topic.</w:t>
            </w:r>
          </w:p>
          <w:p w:rsidR="00594BDA" w:rsidRPr="00254727" w:rsidRDefault="00E456D5" w:rsidP="00254727">
            <w:pPr>
              <w:pStyle w:val="ab"/>
              <w:numPr>
                <w:ilvl w:val="2"/>
                <w:numId w:val="15"/>
              </w:numPr>
              <w:spacing w:line="360" w:lineRule="auto"/>
              <w:rPr>
                <w:rFonts w:ascii="Arial" w:hAnsi="Arial" w:cs="Arial"/>
                <w:lang w:eastAsia="ko-KR"/>
              </w:rPr>
            </w:pPr>
            <w:r w:rsidRPr="00254727">
              <w:rPr>
                <w:rFonts w:ascii="Arial" w:hAnsi="Arial" w:cs="Arial"/>
              </w:rPr>
              <w:t>Solution</w:t>
            </w:r>
            <w:r w:rsidR="00D025CF" w:rsidRPr="00254727">
              <w:rPr>
                <w:rFonts w:ascii="Arial" w:hAnsi="Arial" w:cs="Arial"/>
              </w:rPr>
              <w:t xml:space="preserve">: - </w:t>
            </w:r>
            <w:r w:rsidR="00D025CF" w:rsidRPr="00254727">
              <w:rPr>
                <w:rFonts w:ascii="Arial" w:hAnsi="Arial" w:cs="Arial" w:hint="eastAsia"/>
                <w:lang w:eastAsia="ko-KR"/>
              </w:rPr>
              <w:t>Teacher gives examples of the topic.</w:t>
            </w:r>
          </w:p>
          <w:p w:rsidR="00594BDA" w:rsidRDefault="00E456D5" w:rsidP="00254727">
            <w:pPr>
              <w:numPr>
                <w:ilvl w:val="0"/>
                <w:numId w:val="15"/>
              </w:numPr>
              <w:tabs>
                <w:tab w:val="left" w:pos="702"/>
              </w:tabs>
              <w:spacing w:line="360" w:lineRule="auto"/>
              <w:rPr>
                <w:rFonts w:ascii="Arial" w:hAnsi="Arial" w:cs="Arial"/>
              </w:rPr>
            </w:pPr>
            <w:r>
              <w:rPr>
                <w:rFonts w:ascii="Arial" w:hAnsi="Arial" w:cs="Arial"/>
              </w:rPr>
              <w:t>Activity takes too long</w:t>
            </w:r>
            <w:r w:rsidR="00B571E1">
              <w:rPr>
                <w:rFonts w:ascii="Arial" w:hAnsi="Arial" w:cs="Arial" w:hint="eastAsia"/>
                <w:lang w:eastAsia="ko-KR"/>
              </w:rPr>
              <w:t>.</w:t>
            </w:r>
          </w:p>
          <w:p w:rsidR="00594BDA" w:rsidRPr="00254727" w:rsidRDefault="00B27D6A" w:rsidP="00254727">
            <w:pPr>
              <w:pStyle w:val="ab"/>
              <w:numPr>
                <w:ilvl w:val="2"/>
                <w:numId w:val="15"/>
              </w:numPr>
              <w:spacing w:line="360" w:lineRule="auto"/>
              <w:rPr>
                <w:rFonts w:ascii="Arial" w:hAnsi="Arial" w:cs="Arial"/>
                <w:lang w:eastAsia="ko-KR"/>
              </w:rPr>
            </w:pPr>
            <w:r>
              <w:rPr>
                <w:rFonts w:ascii="Arial" w:hAnsi="Arial" w:cs="Arial"/>
              </w:rPr>
              <w:t xml:space="preserve">Solution: - </w:t>
            </w:r>
            <w:r w:rsidR="00E825DD">
              <w:rPr>
                <w:rFonts w:ascii="Arial" w:hAnsi="Arial" w:cs="Arial" w:hint="eastAsia"/>
                <w:lang w:eastAsia="ko-KR"/>
              </w:rPr>
              <w:t xml:space="preserve">Reduce the time for </w:t>
            </w:r>
            <w:r w:rsidR="00E456D5" w:rsidRPr="00254727">
              <w:rPr>
                <w:rFonts w:ascii="Arial" w:hAnsi="Arial" w:cs="Arial"/>
              </w:rPr>
              <w:t xml:space="preserve"> remaining activity or give time warn</w:t>
            </w:r>
            <w:r w:rsidR="00645313" w:rsidRPr="00254727">
              <w:rPr>
                <w:rFonts w:ascii="Arial" w:hAnsi="Arial" w:cs="Arial" w:hint="eastAsia"/>
                <w:lang w:eastAsia="ko-KR"/>
              </w:rPr>
              <w:t>ing</w:t>
            </w:r>
          </w:p>
          <w:p w:rsidR="00594BDA" w:rsidRDefault="00E456D5" w:rsidP="00254727">
            <w:pPr>
              <w:numPr>
                <w:ilvl w:val="0"/>
                <w:numId w:val="15"/>
              </w:numPr>
              <w:tabs>
                <w:tab w:val="left" w:pos="702"/>
              </w:tabs>
              <w:spacing w:line="360" w:lineRule="auto"/>
              <w:rPr>
                <w:rFonts w:ascii="Arial" w:hAnsi="Arial" w:cs="Arial"/>
              </w:rPr>
            </w:pPr>
            <w:r>
              <w:rPr>
                <w:rFonts w:ascii="Arial" w:hAnsi="Arial" w:cs="Arial"/>
              </w:rPr>
              <w:t>Activity finishes too soon</w:t>
            </w:r>
          </w:p>
          <w:p w:rsidR="00594BDA" w:rsidRPr="00254727" w:rsidRDefault="00E456D5" w:rsidP="00254727">
            <w:pPr>
              <w:pStyle w:val="ab"/>
              <w:numPr>
                <w:ilvl w:val="2"/>
                <w:numId w:val="15"/>
              </w:numPr>
              <w:spacing w:line="360" w:lineRule="auto"/>
              <w:rPr>
                <w:rFonts w:ascii="Arial" w:hAnsi="Arial" w:cs="Arial"/>
              </w:rPr>
            </w:pPr>
            <w:r w:rsidRPr="00254727">
              <w:rPr>
                <w:rFonts w:ascii="Arial" w:hAnsi="Arial" w:cs="Arial"/>
              </w:rPr>
              <w:t>Solution: – additional questions or extend remaining activities</w:t>
            </w:r>
          </w:p>
          <w:p w:rsidR="00594BDA" w:rsidRDefault="00E456D5" w:rsidP="00254727">
            <w:pPr>
              <w:numPr>
                <w:ilvl w:val="0"/>
                <w:numId w:val="15"/>
              </w:numPr>
              <w:tabs>
                <w:tab w:val="left" w:pos="702"/>
              </w:tabs>
              <w:spacing w:line="360" w:lineRule="auto"/>
              <w:rPr>
                <w:rFonts w:ascii="Arial" w:hAnsi="Arial" w:cs="Arial"/>
              </w:rPr>
            </w:pPr>
            <w:r>
              <w:rPr>
                <w:rFonts w:ascii="Arial" w:hAnsi="Arial" w:cs="Arial"/>
              </w:rPr>
              <w:t xml:space="preserve">Ss don’t </w:t>
            </w:r>
            <w:r w:rsidR="0099225A">
              <w:rPr>
                <w:rFonts w:ascii="Arial" w:hAnsi="Arial" w:cs="Arial"/>
              </w:rPr>
              <w:t>know how</w:t>
            </w:r>
            <w:r>
              <w:rPr>
                <w:rFonts w:ascii="Arial" w:hAnsi="Arial" w:cs="Arial"/>
              </w:rPr>
              <w:t xml:space="preserve"> to proceed debating.</w:t>
            </w:r>
          </w:p>
          <w:p w:rsidR="00EB21AC" w:rsidRPr="00254727" w:rsidRDefault="00E456D5" w:rsidP="00254727">
            <w:pPr>
              <w:pStyle w:val="ab"/>
              <w:numPr>
                <w:ilvl w:val="2"/>
                <w:numId w:val="15"/>
              </w:numPr>
              <w:tabs>
                <w:tab w:val="left" w:pos="1728"/>
              </w:tabs>
              <w:spacing w:line="360" w:lineRule="auto"/>
              <w:rPr>
                <w:rFonts w:ascii="Arial" w:hAnsi="Arial" w:cs="Arial"/>
                <w:lang w:eastAsia="ko-KR"/>
              </w:rPr>
            </w:pPr>
            <w:r w:rsidRPr="00254727">
              <w:rPr>
                <w:rFonts w:ascii="Arial" w:hAnsi="Arial" w:cs="Arial"/>
              </w:rPr>
              <w:t xml:space="preserve">Solution: – </w:t>
            </w:r>
            <w:r w:rsidR="00B7711A" w:rsidRPr="00254727">
              <w:rPr>
                <w:rFonts w:ascii="Arial" w:hAnsi="Arial" w:cs="Arial" w:hint="eastAsia"/>
                <w:lang w:eastAsia="ko-KR"/>
              </w:rPr>
              <w:t>Tea</w:t>
            </w:r>
            <w:r w:rsidR="006C04D0" w:rsidRPr="00254727">
              <w:rPr>
                <w:rFonts w:ascii="Arial" w:hAnsi="Arial" w:cs="Arial" w:hint="eastAsia"/>
                <w:lang w:eastAsia="ko-KR"/>
              </w:rPr>
              <w:t xml:space="preserve">cher </w:t>
            </w:r>
            <w:r w:rsidR="0057655F" w:rsidRPr="00254727">
              <w:rPr>
                <w:rFonts w:ascii="Arial" w:hAnsi="Arial" w:cs="Arial" w:hint="eastAsia"/>
                <w:lang w:eastAsia="ko-KR"/>
              </w:rPr>
              <w:t>demonstrates</w:t>
            </w:r>
            <w:r w:rsidR="0041403B" w:rsidRPr="00254727">
              <w:rPr>
                <w:rFonts w:ascii="Arial" w:hAnsi="Arial" w:cs="Arial" w:hint="eastAsia"/>
                <w:lang w:eastAsia="ko-KR"/>
              </w:rPr>
              <w:t xml:space="preserve"> how to start.</w:t>
            </w:r>
          </w:p>
          <w:p w:rsidR="00E231D5" w:rsidRPr="000A1AA4" w:rsidRDefault="00E92F71" w:rsidP="00254727">
            <w:pPr>
              <w:pStyle w:val="ab"/>
              <w:numPr>
                <w:ilvl w:val="0"/>
                <w:numId w:val="15"/>
              </w:numPr>
              <w:tabs>
                <w:tab w:val="left" w:pos="1728"/>
              </w:tabs>
              <w:spacing w:line="360" w:lineRule="auto"/>
              <w:rPr>
                <w:rFonts w:ascii="Arial" w:hAnsi="Arial" w:cs="Arial"/>
                <w:lang w:eastAsia="ko-KR"/>
              </w:rPr>
            </w:pPr>
            <w:r w:rsidRPr="000A1AA4">
              <w:rPr>
                <w:rFonts w:ascii="Arial" w:hAnsi="Arial" w:cs="Arial" w:hint="eastAsia"/>
                <w:lang w:eastAsia="ko-KR"/>
              </w:rPr>
              <w:t>Ss don</w:t>
            </w:r>
            <w:r w:rsidRPr="000A1AA4">
              <w:rPr>
                <w:rFonts w:ascii="Arial" w:hAnsi="Arial" w:cs="Arial"/>
                <w:lang w:eastAsia="ko-KR"/>
              </w:rPr>
              <w:t>’</w:t>
            </w:r>
            <w:r w:rsidRPr="000A1AA4">
              <w:rPr>
                <w:rFonts w:ascii="Arial" w:hAnsi="Arial" w:cs="Arial" w:hint="eastAsia"/>
                <w:lang w:eastAsia="ko-KR"/>
              </w:rPr>
              <w:t xml:space="preserve">t understand the new </w:t>
            </w:r>
            <w:r w:rsidRPr="000A1AA4">
              <w:rPr>
                <w:rFonts w:ascii="Arial" w:hAnsi="Arial" w:cs="Arial"/>
                <w:lang w:eastAsia="ko-KR"/>
              </w:rPr>
              <w:t>vocabularies</w:t>
            </w:r>
          </w:p>
          <w:p w:rsidR="00A72BFB" w:rsidRPr="00254727" w:rsidRDefault="00E92F71" w:rsidP="00254727">
            <w:pPr>
              <w:pStyle w:val="ab"/>
              <w:numPr>
                <w:ilvl w:val="2"/>
                <w:numId w:val="15"/>
              </w:numPr>
              <w:tabs>
                <w:tab w:val="left" w:pos="1728"/>
              </w:tabs>
              <w:spacing w:line="360" w:lineRule="auto"/>
              <w:rPr>
                <w:rFonts w:ascii="Arial" w:hAnsi="Arial" w:cs="Arial"/>
                <w:lang w:eastAsia="ko-KR"/>
              </w:rPr>
            </w:pPr>
            <w:r w:rsidRPr="00254727">
              <w:rPr>
                <w:rFonts w:ascii="Arial" w:hAnsi="Arial" w:cs="Arial" w:hint="eastAsia"/>
                <w:lang w:eastAsia="ko-KR"/>
              </w:rPr>
              <w:t>Solution:-Draw it on the board or use L2</w:t>
            </w:r>
            <w:r w:rsidR="00B71F36" w:rsidRPr="00254727">
              <w:rPr>
                <w:rFonts w:ascii="Arial" w:hAnsi="Arial" w:cs="Arial" w:hint="eastAsia"/>
                <w:lang w:eastAsia="ko-KR"/>
              </w:rPr>
              <w:t xml:space="preserve"> if it is needed.</w:t>
            </w:r>
          </w:p>
        </w:tc>
      </w:tr>
      <w:tr w:rsidR="00594BDA" w:rsidTr="007B718B">
        <w:trPr>
          <w:gridAfter w:val="1"/>
          <w:wAfter w:w="25" w:type="dxa"/>
          <w:trHeight w:hRule="exact" w:val="1"/>
        </w:trPr>
        <w:tc>
          <w:tcPr>
            <w:tcW w:w="10748" w:type="dxa"/>
            <w:gridSpan w:val="2"/>
            <w:tcBorders>
              <w:top w:val="single" w:sz="4" w:space="0" w:color="000000"/>
              <w:left w:val="single" w:sz="4" w:space="0" w:color="000000"/>
              <w:bottom w:val="single" w:sz="4" w:space="0" w:color="000000"/>
              <w:right w:val="single" w:sz="4" w:space="0" w:color="000000"/>
            </w:tcBorders>
          </w:tcPr>
          <w:p w:rsidR="00594BDA" w:rsidRDefault="007B718B">
            <w:pPr>
              <w:snapToGrid w:val="0"/>
              <w:spacing w:line="360" w:lineRule="auto"/>
              <w:rPr>
                <w:rFonts w:ascii="Arial" w:hAnsi="Arial" w:cs="Arial"/>
              </w:rPr>
            </w:pPr>
            <w:r>
              <w:br w:type="page"/>
            </w:r>
            <w:proofErr w:type="spellStart"/>
            <w:r w:rsidR="00E456D5">
              <w:rPr>
                <w:rFonts w:ascii="Arial" w:hAnsi="Arial" w:cs="Arial"/>
              </w:rPr>
              <w:t>erences</w:t>
            </w:r>
            <w:proofErr w:type="spellEnd"/>
            <w:r w:rsidR="00E456D5">
              <w:rPr>
                <w:rFonts w:ascii="Arial" w:hAnsi="Arial" w:cs="Arial"/>
              </w:rPr>
              <w:t>:</w:t>
            </w:r>
          </w:p>
          <w:p w:rsidR="00594BDA" w:rsidRDefault="00E456D5">
            <w:pPr>
              <w:spacing w:line="360" w:lineRule="auto"/>
              <w:rPr>
                <w:rFonts w:ascii="Arial" w:hAnsi="Arial" w:cs="Arial"/>
              </w:rPr>
            </w:pPr>
            <w:r>
              <w:rPr>
                <w:rFonts w:ascii="Arial" w:hAnsi="Arial" w:cs="Arial"/>
              </w:rPr>
              <w:t xml:space="preserve">YBY Taking club from </w:t>
            </w:r>
            <w:proofErr w:type="spellStart"/>
            <w:r>
              <w:rPr>
                <w:rFonts w:ascii="Arial" w:hAnsi="Arial" w:cs="Arial"/>
              </w:rPr>
              <w:t>Edubox</w:t>
            </w:r>
            <w:proofErr w:type="spellEnd"/>
            <w:r>
              <w:rPr>
                <w:rFonts w:ascii="Arial" w:hAnsi="Arial" w:cs="Arial"/>
              </w:rPr>
              <w:t>.</w:t>
            </w:r>
          </w:p>
          <w:p w:rsidR="00594BDA" w:rsidRDefault="00594BDA">
            <w:pPr>
              <w:spacing w:line="360" w:lineRule="auto"/>
              <w:rPr>
                <w:rFonts w:ascii="Arial" w:hAnsi="Arial" w:cs="Arial"/>
              </w:rPr>
            </w:pPr>
          </w:p>
          <w:p w:rsidR="00594BDA" w:rsidRDefault="00594BDA">
            <w:pPr>
              <w:spacing w:line="360" w:lineRule="auto"/>
              <w:rPr>
                <w:rFonts w:ascii="Arial" w:hAnsi="Arial" w:cs="Arial"/>
                <w:lang w:eastAsia="ko-KR"/>
              </w:rPr>
            </w:pPr>
          </w:p>
          <w:p w:rsidR="007B718B" w:rsidRDefault="007B718B">
            <w:pPr>
              <w:spacing w:line="360" w:lineRule="auto"/>
              <w:rPr>
                <w:rFonts w:ascii="Arial" w:hAnsi="Arial" w:cs="Arial"/>
                <w:lang w:eastAsia="ko-KR"/>
              </w:rPr>
            </w:pPr>
          </w:p>
        </w:tc>
      </w:tr>
    </w:tbl>
    <w:p w:rsidR="00594BDA" w:rsidRDefault="00594BDA">
      <w:pPr>
        <w:pageBreakBefore/>
        <w:spacing w:line="360" w:lineRule="auto"/>
      </w:pPr>
    </w:p>
    <w:tbl>
      <w:tblPr>
        <w:tblW w:w="0" w:type="auto"/>
        <w:tblInd w:w="-10" w:type="dxa"/>
        <w:tblLayout w:type="fixed"/>
        <w:tblLook w:val="0000"/>
      </w:tblPr>
      <w:tblGrid>
        <w:gridCol w:w="828"/>
        <w:gridCol w:w="1203"/>
        <w:gridCol w:w="3330"/>
        <w:gridCol w:w="5559"/>
      </w:tblGrid>
      <w:tr w:rsidR="00594BDA">
        <w:tc>
          <w:tcPr>
            <w:tcW w:w="10920" w:type="dxa"/>
            <w:gridSpan w:val="4"/>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jc w:val="center"/>
              <w:rPr>
                <w:b/>
              </w:rPr>
            </w:pPr>
            <w:r>
              <w:rPr>
                <w:b/>
              </w:rPr>
              <w:t>Lead-In</w:t>
            </w:r>
          </w:p>
        </w:tc>
      </w:tr>
      <w:tr w:rsidR="00594BDA">
        <w:tc>
          <w:tcPr>
            <w:tcW w:w="10920" w:type="dxa"/>
            <w:gridSpan w:val="4"/>
            <w:tcBorders>
              <w:top w:val="single" w:sz="4" w:space="0" w:color="000000"/>
              <w:left w:val="single" w:sz="4" w:space="0" w:color="000000"/>
              <w:bottom w:val="single" w:sz="4" w:space="0" w:color="000000"/>
              <w:right w:val="single" w:sz="4" w:space="0" w:color="000000"/>
            </w:tcBorders>
          </w:tcPr>
          <w:p w:rsidR="00594BDA" w:rsidRDefault="00FB0277" w:rsidP="00F2772C">
            <w:pPr>
              <w:snapToGrid w:val="0"/>
              <w:spacing w:line="360" w:lineRule="auto"/>
              <w:rPr>
                <w:rFonts w:hint="eastAsia"/>
                <w:lang w:eastAsia="ko-KR"/>
              </w:rPr>
            </w:pPr>
            <w:r>
              <w:t>Materials:</w:t>
            </w:r>
            <w:r w:rsidR="00F2772C">
              <w:rPr>
                <w:lang w:eastAsia="ko-KR"/>
              </w:rPr>
              <w:t xml:space="preserve"> </w:t>
            </w:r>
            <w:r w:rsidR="001B62F1">
              <w:rPr>
                <w:rFonts w:hint="eastAsia"/>
                <w:lang w:eastAsia="ko-KR"/>
              </w:rPr>
              <w:t>Pictures</w:t>
            </w:r>
          </w:p>
          <w:p w:rsidR="006D0BA5" w:rsidRDefault="006D0BA5" w:rsidP="00F2772C">
            <w:pPr>
              <w:snapToGrid w:val="0"/>
              <w:spacing w:line="360" w:lineRule="auto"/>
              <w:rPr>
                <w:lang w:eastAsia="ko-KR"/>
              </w:rPr>
            </w:pPr>
            <w:r>
              <w:rPr>
                <w:rFonts w:hint="eastAsia"/>
                <w:lang w:eastAsia="ko-KR"/>
              </w:rPr>
              <w:t xml:space="preserve">         Article 1</w:t>
            </w:r>
            <w:r w:rsidR="00840137">
              <w:rPr>
                <w:rFonts w:hint="eastAsia"/>
                <w:lang w:eastAsia="ko-KR"/>
              </w:rPr>
              <w:t>(romantic holiday)</w:t>
            </w:r>
          </w:p>
          <w:p w:rsidR="00594BDA" w:rsidRDefault="00594BDA">
            <w:pPr>
              <w:spacing w:line="360" w:lineRule="auto"/>
            </w:pPr>
          </w:p>
        </w:tc>
      </w:tr>
      <w:tr w:rsidR="00594BDA">
        <w:tc>
          <w:tcPr>
            <w:tcW w:w="828" w:type="dxa"/>
            <w:tcBorders>
              <w:top w:val="single" w:sz="4" w:space="0" w:color="000000"/>
              <w:left w:val="single" w:sz="4" w:space="0" w:color="000000"/>
              <w:bottom w:val="single" w:sz="4" w:space="0" w:color="000000"/>
            </w:tcBorders>
          </w:tcPr>
          <w:p w:rsidR="00594BDA" w:rsidRDefault="00E456D5">
            <w:pPr>
              <w:pStyle w:val="a7"/>
              <w:snapToGrid w:val="0"/>
              <w:spacing w:line="360" w:lineRule="auto"/>
            </w:pPr>
            <w:r>
              <w:t>Time</w:t>
            </w:r>
          </w:p>
        </w:tc>
        <w:tc>
          <w:tcPr>
            <w:tcW w:w="1203" w:type="dxa"/>
            <w:tcBorders>
              <w:top w:val="single" w:sz="4" w:space="0" w:color="000000"/>
              <w:left w:val="single" w:sz="4" w:space="0" w:color="000000"/>
              <w:bottom w:val="single" w:sz="4" w:space="0" w:color="000000"/>
            </w:tcBorders>
          </w:tcPr>
          <w:p w:rsidR="00594BDA" w:rsidRDefault="00E456D5">
            <w:pPr>
              <w:snapToGrid w:val="0"/>
              <w:spacing w:line="360" w:lineRule="auto"/>
            </w:pPr>
            <w:r>
              <w:t>Set Up</w:t>
            </w:r>
          </w:p>
        </w:tc>
        <w:tc>
          <w:tcPr>
            <w:tcW w:w="3330" w:type="dxa"/>
            <w:tcBorders>
              <w:top w:val="single" w:sz="4" w:space="0" w:color="000000"/>
              <w:left w:val="single" w:sz="4" w:space="0" w:color="000000"/>
              <w:bottom w:val="single" w:sz="4" w:space="0" w:color="000000"/>
            </w:tcBorders>
          </w:tcPr>
          <w:p w:rsidR="00594BDA" w:rsidRDefault="00E456D5">
            <w:pPr>
              <w:snapToGrid w:val="0"/>
              <w:spacing w:line="360" w:lineRule="auto"/>
            </w:pPr>
            <w:r>
              <w:t>Student Activity</w:t>
            </w:r>
          </w:p>
        </w:tc>
        <w:tc>
          <w:tcPr>
            <w:tcW w:w="5559" w:type="dxa"/>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rPr>
                <w:lang w:eastAsia="ko-KR"/>
              </w:rPr>
            </w:pPr>
            <w:r>
              <w:t>Teacher Talk</w:t>
            </w:r>
            <w:r w:rsidR="0039633A">
              <w:rPr>
                <w:rFonts w:hint="eastAsia"/>
                <w:lang w:eastAsia="ko-KR"/>
              </w:rPr>
              <w:t xml:space="preserve"> </w:t>
            </w:r>
          </w:p>
        </w:tc>
      </w:tr>
      <w:tr w:rsidR="00594BDA">
        <w:trPr>
          <w:trHeight w:val="998"/>
        </w:trPr>
        <w:tc>
          <w:tcPr>
            <w:tcW w:w="828" w:type="dxa"/>
            <w:tcBorders>
              <w:top w:val="single" w:sz="4" w:space="0" w:color="000000"/>
              <w:left w:val="single" w:sz="4" w:space="0" w:color="000000"/>
              <w:bottom w:val="single" w:sz="4" w:space="0" w:color="000000"/>
            </w:tcBorders>
          </w:tcPr>
          <w:p w:rsidR="00594BDA" w:rsidRDefault="008E0117">
            <w:pPr>
              <w:pStyle w:val="a7"/>
              <w:snapToGrid w:val="0"/>
              <w:spacing w:line="360" w:lineRule="auto"/>
              <w:rPr>
                <w:rFonts w:eastAsia="맑은 고딕"/>
                <w:lang w:eastAsia="ko-KR"/>
              </w:rPr>
            </w:pPr>
            <w:r>
              <w:rPr>
                <w:rFonts w:eastAsia="맑은 고딕" w:hint="eastAsia"/>
                <w:lang w:eastAsia="ko-KR"/>
              </w:rPr>
              <w:t>4</w:t>
            </w:r>
            <w:r w:rsidR="00C865EF">
              <w:rPr>
                <w:rFonts w:eastAsia="맑은 고딕" w:hint="eastAsia"/>
                <w:lang w:eastAsia="ko-KR"/>
              </w:rPr>
              <w:t>min</w:t>
            </w:r>
          </w:p>
          <w:p w:rsidR="00594BDA" w:rsidRDefault="00594BDA">
            <w:pPr>
              <w:pStyle w:val="a7"/>
              <w:spacing w:line="360" w:lineRule="auto"/>
              <w:rPr>
                <w:rFonts w:eastAsia="맑은 고딕"/>
              </w:rPr>
            </w:pPr>
          </w:p>
          <w:p w:rsidR="00594BDA" w:rsidRDefault="00594BDA">
            <w:pPr>
              <w:pStyle w:val="a7"/>
              <w:spacing w:line="360" w:lineRule="auto"/>
              <w:rPr>
                <w:rFonts w:eastAsia="맑은 고딕"/>
              </w:rPr>
            </w:pPr>
          </w:p>
          <w:p w:rsidR="00594BDA" w:rsidRDefault="00594BDA">
            <w:pPr>
              <w:pStyle w:val="a7"/>
              <w:spacing w:line="360" w:lineRule="auto"/>
              <w:rPr>
                <w:rFonts w:eastAsia="맑은 고딕"/>
              </w:rPr>
            </w:pPr>
          </w:p>
          <w:p w:rsidR="00594BDA" w:rsidRDefault="00594BDA">
            <w:pPr>
              <w:pStyle w:val="a7"/>
              <w:spacing w:line="360" w:lineRule="auto"/>
              <w:rPr>
                <w:rFonts w:eastAsia="맑은 고딕"/>
              </w:rPr>
            </w:pPr>
          </w:p>
          <w:p w:rsidR="00594BDA" w:rsidRDefault="00594BDA">
            <w:pPr>
              <w:pStyle w:val="a7"/>
              <w:spacing w:line="360" w:lineRule="auto"/>
              <w:rPr>
                <w:rFonts w:eastAsia="맑은 고딕"/>
              </w:rPr>
            </w:pPr>
          </w:p>
          <w:p w:rsidR="00594BDA" w:rsidRDefault="00594BDA">
            <w:pPr>
              <w:pStyle w:val="a7"/>
              <w:spacing w:line="360" w:lineRule="auto"/>
              <w:rPr>
                <w:rFonts w:eastAsia="맑은 고딕"/>
              </w:rPr>
            </w:pPr>
          </w:p>
          <w:p w:rsidR="00594BDA" w:rsidRDefault="00594BDA">
            <w:pPr>
              <w:pStyle w:val="a7"/>
              <w:spacing w:line="360" w:lineRule="auto"/>
              <w:rPr>
                <w:rFonts w:eastAsia="맑은 고딕"/>
                <w:lang w:eastAsia="ko-KR"/>
              </w:rPr>
            </w:pPr>
          </w:p>
          <w:p w:rsidR="00594BDA" w:rsidRDefault="00594BDA">
            <w:pPr>
              <w:pStyle w:val="a7"/>
              <w:spacing w:line="360" w:lineRule="auto"/>
              <w:rPr>
                <w:rFonts w:eastAsia="맑은 고딕"/>
              </w:rPr>
            </w:pPr>
          </w:p>
          <w:p w:rsidR="00594BDA" w:rsidRDefault="00594BDA">
            <w:pPr>
              <w:pStyle w:val="a7"/>
              <w:spacing w:line="360" w:lineRule="auto"/>
              <w:rPr>
                <w:rFonts w:eastAsia="맑은 고딕"/>
              </w:rPr>
            </w:pPr>
          </w:p>
          <w:p w:rsidR="00594BDA" w:rsidRDefault="00594BDA">
            <w:pPr>
              <w:pStyle w:val="a7"/>
              <w:spacing w:line="360" w:lineRule="auto"/>
              <w:rPr>
                <w:rFonts w:eastAsia="맑은 고딕"/>
                <w:lang w:eastAsia="ko-KR"/>
              </w:rPr>
            </w:pPr>
          </w:p>
        </w:tc>
        <w:tc>
          <w:tcPr>
            <w:tcW w:w="1203" w:type="dxa"/>
            <w:tcBorders>
              <w:top w:val="single" w:sz="4" w:space="0" w:color="000000"/>
              <w:left w:val="single" w:sz="4" w:space="0" w:color="000000"/>
              <w:bottom w:val="single" w:sz="4" w:space="0" w:color="000000"/>
            </w:tcBorders>
          </w:tcPr>
          <w:p w:rsidR="00594BDA" w:rsidRDefault="00E456D5">
            <w:pPr>
              <w:snapToGrid w:val="0"/>
              <w:spacing w:line="360" w:lineRule="auto"/>
              <w:rPr>
                <w:rFonts w:eastAsia="맑은 고딕"/>
                <w:lang w:eastAsia="ko-KR"/>
              </w:rPr>
            </w:pPr>
            <w:r>
              <w:rPr>
                <w:rFonts w:eastAsia="맑은 고딕"/>
              </w:rPr>
              <w:t xml:space="preserve">Whole </w:t>
            </w:r>
            <w:r w:rsidR="00C865EF">
              <w:rPr>
                <w:rFonts w:eastAsia="맑은 고딕"/>
                <w:lang w:eastAsia="ko-KR"/>
              </w:rPr>
              <w:t>Class</w:t>
            </w:r>
          </w:p>
          <w:p w:rsidR="00594BDA" w:rsidRDefault="00594BDA">
            <w:pPr>
              <w:spacing w:line="360" w:lineRule="auto"/>
              <w:rPr>
                <w:rFonts w:eastAsia="맑은 고딕"/>
              </w:rPr>
            </w:pPr>
          </w:p>
          <w:p w:rsidR="00594BDA" w:rsidRDefault="00594BDA">
            <w:pPr>
              <w:spacing w:line="360" w:lineRule="auto"/>
              <w:rPr>
                <w:rFonts w:eastAsia="맑은 고딕"/>
              </w:rPr>
            </w:pPr>
          </w:p>
          <w:p w:rsidR="00594BDA" w:rsidRDefault="00594BDA">
            <w:pPr>
              <w:spacing w:line="360" w:lineRule="auto"/>
              <w:rPr>
                <w:rFonts w:eastAsia="맑은 고딕"/>
              </w:rPr>
            </w:pPr>
          </w:p>
          <w:p w:rsidR="00594BDA" w:rsidRDefault="00594BDA">
            <w:pPr>
              <w:spacing w:line="360" w:lineRule="auto"/>
              <w:rPr>
                <w:rFonts w:eastAsia="맑은 고딕"/>
              </w:rPr>
            </w:pPr>
          </w:p>
          <w:p w:rsidR="00594BDA" w:rsidRDefault="00594BDA">
            <w:pPr>
              <w:spacing w:line="360" w:lineRule="auto"/>
              <w:rPr>
                <w:rFonts w:eastAsia="맑은 고딕"/>
              </w:rPr>
            </w:pPr>
          </w:p>
          <w:p w:rsidR="00594BDA" w:rsidRDefault="00594BDA">
            <w:pPr>
              <w:spacing w:line="360" w:lineRule="auto"/>
              <w:rPr>
                <w:rFonts w:eastAsia="맑은 고딕"/>
              </w:rPr>
            </w:pPr>
          </w:p>
          <w:p w:rsidR="00594BDA" w:rsidRDefault="00594BDA">
            <w:pPr>
              <w:spacing w:line="360" w:lineRule="auto"/>
              <w:rPr>
                <w:rFonts w:eastAsia="맑은 고딕"/>
                <w:lang w:eastAsia="ko-KR"/>
              </w:rPr>
            </w:pPr>
          </w:p>
          <w:p w:rsidR="00594BDA" w:rsidRDefault="0012726C">
            <w:pPr>
              <w:spacing w:line="360" w:lineRule="auto"/>
              <w:rPr>
                <w:rFonts w:eastAsia="맑은 고딕" w:hint="eastAsia"/>
                <w:lang w:eastAsia="ko-KR"/>
              </w:rPr>
            </w:pPr>
            <w:r>
              <w:rPr>
                <w:rFonts w:eastAsia="맑은 고딕" w:hint="eastAsia"/>
                <w:lang w:eastAsia="ko-KR"/>
              </w:rPr>
              <w:t>Whole class</w:t>
            </w:r>
          </w:p>
          <w:p w:rsidR="00594BDA" w:rsidRDefault="00594BDA">
            <w:pPr>
              <w:spacing w:line="360" w:lineRule="auto"/>
              <w:rPr>
                <w:rFonts w:eastAsia="맑은 고딕"/>
              </w:rPr>
            </w:pPr>
          </w:p>
          <w:p w:rsidR="00594BDA" w:rsidRDefault="00594BDA">
            <w:pPr>
              <w:spacing w:line="360" w:lineRule="auto"/>
              <w:rPr>
                <w:rFonts w:eastAsia="맑은 고딕" w:hint="eastAsia"/>
                <w:lang w:eastAsia="ko-KR"/>
              </w:rPr>
            </w:pPr>
          </w:p>
          <w:p w:rsidR="0012726C" w:rsidRDefault="0012726C">
            <w:pPr>
              <w:spacing w:line="360" w:lineRule="auto"/>
              <w:rPr>
                <w:rFonts w:eastAsia="맑은 고딕" w:hint="eastAsia"/>
                <w:lang w:eastAsia="ko-KR"/>
              </w:rPr>
            </w:pPr>
          </w:p>
          <w:p w:rsidR="0012726C" w:rsidRDefault="0012726C">
            <w:pPr>
              <w:spacing w:line="360" w:lineRule="auto"/>
              <w:rPr>
                <w:rFonts w:eastAsia="맑은 고딕" w:hint="eastAsia"/>
                <w:lang w:eastAsia="ko-KR"/>
              </w:rPr>
            </w:pPr>
          </w:p>
          <w:p w:rsidR="0012726C" w:rsidRDefault="0012726C">
            <w:pPr>
              <w:spacing w:line="360" w:lineRule="auto"/>
              <w:rPr>
                <w:rFonts w:eastAsia="맑은 고딕" w:hint="eastAsia"/>
                <w:lang w:eastAsia="ko-KR"/>
              </w:rPr>
            </w:pPr>
          </w:p>
          <w:p w:rsidR="0012726C" w:rsidRDefault="0012726C">
            <w:pPr>
              <w:spacing w:line="360" w:lineRule="auto"/>
              <w:rPr>
                <w:rFonts w:eastAsia="맑은 고딕" w:hint="eastAsia"/>
                <w:lang w:eastAsia="ko-KR"/>
              </w:rPr>
            </w:pPr>
          </w:p>
          <w:p w:rsidR="0012726C" w:rsidRDefault="0012726C">
            <w:pPr>
              <w:spacing w:line="360" w:lineRule="auto"/>
              <w:rPr>
                <w:rFonts w:eastAsia="맑은 고딕" w:hint="eastAsia"/>
                <w:lang w:eastAsia="ko-KR"/>
              </w:rPr>
            </w:pPr>
          </w:p>
          <w:p w:rsidR="0012726C" w:rsidRDefault="0012726C">
            <w:pPr>
              <w:spacing w:line="360" w:lineRule="auto"/>
              <w:rPr>
                <w:rFonts w:eastAsia="맑은 고딕" w:hint="eastAsia"/>
                <w:lang w:eastAsia="ko-KR"/>
              </w:rPr>
            </w:pPr>
            <w:r>
              <w:rPr>
                <w:rFonts w:eastAsia="맑은 고딕" w:hint="eastAsia"/>
                <w:lang w:eastAsia="ko-KR"/>
              </w:rPr>
              <w:t>Whole class</w:t>
            </w:r>
          </w:p>
        </w:tc>
        <w:tc>
          <w:tcPr>
            <w:tcW w:w="3330" w:type="dxa"/>
            <w:tcBorders>
              <w:top w:val="single" w:sz="4" w:space="0" w:color="000000"/>
              <w:left w:val="single" w:sz="4" w:space="0" w:color="000000"/>
              <w:bottom w:val="single" w:sz="4" w:space="0" w:color="000000"/>
            </w:tcBorders>
          </w:tcPr>
          <w:p w:rsidR="00594BDA" w:rsidRDefault="00C865EF">
            <w:pPr>
              <w:snapToGrid w:val="0"/>
              <w:spacing w:line="360" w:lineRule="auto"/>
              <w:rPr>
                <w:lang w:eastAsia="ko-KR"/>
              </w:rPr>
            </w:pPr>
            <w:r>
              <w:t>S</w:t>
            </w:r>
            <w:r>
              <w:rPr>
                <w:rFonts w:hint="eastAsia"/>
                <w:lang w:eastAsia="ko-KR"/>
              </w:rPr>
              <w:t>s</w:t>
            </w:r>
            <w:r w:rsidR="00E456D5">
              <w:t xml:space="preserve"> observe</w:t>
            </w:r>
            <w:r w:rsidR="00F567A3">
              <w:rPr>
                <w:rFonts w:hint="eastAsia"/>
                <w:lang w:eastAsia="ko-KR"/>
              </w:rPr>
              <w:t xml:space="preserve"> and respond</w:t>
            </w:r>
          </w:p>
          <w:p w:rsidR="00594BDA" w:rsidRDefault="00594BDA">
            <w:pPr>
              <w:spacing w:line="360" w:lineRule="auto"/>
            </w:pPr>
          </w:p>
          <w:p w:rsidR="00594BDA" w:rsidRDefault="00594BDA">
            <w:pPr>
              <w:spacing w:line="360" w:lineRule="auto"/>
            </w:pPr>
          </w:p>
          <w:p w:rsidR="00594BDA" w:rsidRDefault="00594BDA">
            <w:pPr>
              <w:spacing w:line="360" w:lineRule="auto"/>
              <w:rPr>
                <w:lang w:eastAsia="ko-KR"/>
              </w:rPr>
            </w:pPr>
          </w:p>
          <w:p w:rsidR="006C4AEA" w:rsidRDefault="006C4AEA">
            <w:pPr>
              <w:spacing w:line="360" w:lineRule="auto"/>
              <w:rPr>
                <w:lang w:eastAsia="ko-KR"/>
              </w:rPr>
            </w:pPr>
          </w:p>
          <w:p w:rsidR="006C4AEA" w:rsidRDefault="006C4AEA">
            <w:pPr>
              <w:spacing w:line="360" w:lineRule="auto"/>
              <w:rPr>
                <w:lang w:eastAsia="ko-KR"/>
              </w:rPr>
            </w:pPr>
          </w:p>
          <w:p w:rsidR="006C4AEA" w:rsidRDefault="006C4AEA">
            <w:pPr>
              <w:spacing w:line="360" w:lineRule="auto"/>
              <w:rPr>
                <w:lang w:eastAsia="ko-KR"/>
              </w:rPr>
            </w:pPr>
          </w:p>
          <w:p w:rsidR="006C4AEA" w:rsidRDefault="006C4AEA">
            <w:pPr>
              <w:spacing w:line="360" w:lineRule="auto"/>
              <w:rPr>
                <w:lang w:eastAsia="ko-KR"/>
              </w:rPr>
            </w:pPr>
          </w:p>
          <w:p w:rsidR="006C4AEA" w:rsidRDefault="006C4AEA">
            <w:pPr>
              <w:spacing w:line="360" w:lineRule="auto"/>
              <w:rPr>
                <w:lang w:eastAsia="ko-KR"/>
              </w:rPr>
            </w:pPr>
          </w:p>
          <w:p w:rsidR="00594BDA" w:rsidRDefault="00E456D5">
            <w:pPr>
              <w:spacing w:line="360" w:lineRule="auto"/>
              <w:rPr>
                <w:lang w:eastAsia="ko-KR"/>
              </w:rPr>
            </w:pPr>
            <w:r>
              <w:t xml:space="preserve">Ss observe </w:t>
            </w:r>
            <w:r w:rsidR="00C865EF">
              <w:rPr>
                <w:rFonts w:hint="eastAsia"/>
                <w:lang w:eastAsia="ko-KR"/>
              </w:rPr>
              <w:t xml:space="preserve">and </w:t>
            </w:r>
            <w:r w:rsidR="00F567A3">
              <w:rPr>
                <w:lang w:eastAsia="ko-KR"/>
              </w:rPr>
              <w:t>respon</w:t>
            </w:r>
            <w:r w:rsidR="00F567A3">
              <w:rPr>
                <w:rFonts w:hint="eastAsia"/>
                <w:lang w:eastAsia="ko-KR"/>
              </w:rPr>
              <w:t>d</w:t>
            </w:r>
          </w:p>
          <w:p w:rsidR="00594BDA" w:rsidRDefault="00594BDA">
            <w:pPr>
              <w:spacing w:line="360" w:lineRule="auto"/>
            </w:pPr>
          </w:p>
          <w:p w:rsidR="00594BDA" w:rsidRDefault="00594BDA">
            <w:pPr>
              <w:spacing w:line="360" w:lineRule="auto"/>
            </w:pPr>
          </w:p>
          <w:p w:rsidR="00594BDA" w:rsidRDefault="00594BDA">
            <w:pPr>
              <w:spacing w:line="360" w:lineRule="auto"/>
            </w:pPr>
          </w:p>
          <w:p w:rsidR="006C4AEA" w:rsidRDefault="006C4AEA" w:rsidP="00210AC2">
            <w:pPr>
              <w:spacing w:line="360" w:lineRule="auto"/>
              <w:rPr>
                <w:lang w:eastAsia="ko-KR"/>
              </w:rPr>
            </w:pPr>
          </w:p>
          <w:p w:rsidR="006C4AEA" w:rsidRDefault="006C4AEA" w:rsidP="00210AC2">
            <w:pPr>
              <w:spacing w:line="360" w:lineRule="auto"/>
              <w:rPr>
                <w:lang w:eastAsia="ko-KR"/>
              </w:rPr>
            </w:pPr>
          </w:p>
          <w:p w:rsidR="006C4AEA" w:rsidRDefault="006C4AEA" w:rsidP="00210AC2">
            <w:pPr>
              <w:spacing w:line="360" w:lineRule="auto"/>
              <w:rPr>
                <w:lang w:eastAsia="ko-KR"/>
              </w:rPr>
            </w:pPr>
          </w:p>
          <w:p w:rsidR="006C4AEA" w:rsidRDefault="006C4AEA" w:rsidP="00210AC2">
            <w:pPr>
              <w:spacing w:line="360" w:lineRule="auto"/>
              <w:rPr>
                <w:lang w:eastAsia="ko-KR"/>
              </w:rPr>
            </w:pPr>
          </w:p>
          <w:p w:rsidR="006C4AEA" w:rsidRDefault="006C4AEA" w:rsidP="00210AC2">
            <w:pPr>
              <w:spacing w:line="360" w:lineRule="auto"/>
              <w:rPr>
                <w:lang w:eastAsia="ko-KR"/>
              </w:rPr>
            </w:pPr>
          </w:p>
          <w:p w:rsidR="00210AC2" w:rsidRDefault="00210AC2" w:rsidP="00210AC2">
            <w:pPr>
              <w:spacing w:line="360" w:lineRule="auto"/>
              <w:rPr>
                <w:lang w:eastAsia="ko-KR"/>
              </w:rPr>
            </w:pPr>
            <w:r>
              <w:t xml:space="preserve">Ss observe </w:t>
            </w:r>
            <w:r>
              <w:rPr>
                <w:rFonts w:hint="eastAsia"/>
                <w:lang w:eastAsia="ko-KR"/>
              </w:rPr>
              <w:t xml:space="preserve">and </w:t>
            </w:r>
            <w:r w:rsidR="00F567A3">
              <w:rPr>
                <w:lang w:eastAsia="ko-KR"/>
              </w:rPr>
              <w:t>respon</w:t>
            </w:r>
            <w:r w:rsidR="00F567A3">
              <w:rPr>
                <w:rFonts w:hint="eastAsia"/>
                <w:lang w:eastAsia="ko-KR"/>
              </w:rPr>
              <w:t>d</w:t>
            </w:r>
          </w:p>
          <w:p w:rsidR="00594BDA" w:rsidRDefault="00594BDA">
            <w:pPr>
              <w:spacing w:line="360" w:lineRule="auto"/>
              <w:rPr>
                <w:lang w:eastAsia="ko-KR"/>
              </w:rPr>
            </w:pPr>
          </w:p>
          <w:p w:rsidR="00594BDA" w:rsidRDefault="00594BDA">
            <w:pPr>
              <w:spacing w:line="360" w:lineRule="auto"/>
              <w:rPr>
                <w:lang w:eastAsia="ko-KR"/>
              </w:rPr>
            </w:pPr>
          </w:p>
          <w:p w:rsidR="00594BDA" w:rsidRDefault="00594BDA">
            <w:pPr>
              <w:spacing w:line="360" w:lineRule="auto"/>
            </w:pPr>
          </w:p>
          <w:p w:rsidR="00594BDA" w:rsidRDefault="00594BDA">
            <w:pPr>
              <w:spacing w:line="360" w:lineRule="auto"/>
              <w:rPr>
                <w:lang w:eastAsia="ko-KR"/>
              </w:rPr>
            </w:pPr>
          </w:p>
        </w:tc>
        <w:tc>
          <w:tcPr>
            <w:tcW w:w="5559" w:type="dxa"/>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ind w:left="45"/>
              <w:rPr>
                <w:lang w:eastAsia="ko-KR"/>
              </w:rPr>
            </w:pPr>
            <w:r>
              <w:t>Enter</w:t>
            </w:r>
            <w:r w:rsidR="00C865EF">
              <w:t xml:space="preserve"> </w:t>
            </w:r>
            <w:r w:rsidR="00626DB0">
              <w:rPr>
                <w:rFonts w:hint="eastAsia"/>
                <w:lang w:eastAsia="ko-KR"/>
              </w:rPr>
              <w:t xml:space="preserve">the </w:t>
            </w:r>
            <w:r w:rsidR="00C865EF">
              <w:t>cl</w:t>
            </w:r>
            <w:r w:rsidR="00791321">
              <w:t xml:space="preserve">assroom and </w:t>
            </w:r>
            <w:r w:rsidR="00CC511B">
              <w:rPr>
                <w:rFonts w:hint="eastAsia"/>
                <w:lang w:eastAsia="ko-KR"/>
              </w:rPr>
              <w:t xml:space="preserve">greet </w:t>
            </w:r>
            <w:r w:rsidR="00093049">
              <w:rPr>
                <w:rFonts w:hint="eastAsia"/>
                <w:lang w:eastAsia="ko-KR"/>
              </w:rPr>
              <w:t>students.</w:t>
            </w:r>
          </w:p>
          <w:p w:rsidR="00594BDA" w:rsidRDefault="00FD0917">
            <w:pPr>
              <w:spacing w:line="360" w:lineRule="auto"/>
              <w:ind w:left="45"/>
              <w:rPr>
                <w:lang w:eastAsia="ko-KR"/>
              </w:rPr>
            </w:pPr>
            <w:r>
              <w:rPr>
                <w:rFonts w:hint="eastAsia"/>
                <w:lang w:eastAsia="ko-KR"/>
              </w:rPr>
              <w:t xml:space="preserve">Hi </w:t>
            </w:r>
            <w:r>
              <w:rPr>
                <w:lang w:eastAsia="ko-KR"/>
              </w:rPr>
              <w:t>everyone, how</w:t>
            </w:r>
            <w:r>
              <w:rPr>
                <w:rFonts w:hint="eastAsia"/>
                <w:lang w:eastAsia="ko-KR"/>
              </w:rPr>
              <w:t xml:space="preserve"> are you today?</w:t>
            </w:r>
            <w:r w:rsidR="00E456D5">
              <w:t xml:space="preserve"> </w:t>
            </w:r>
          </w:p>
          <w:p w:rsidR="00EC2585" w:rsidRDefault="00EC2585">
            <w:pPr>
              <w:spacing w:line="360" w:lineRule="auto"/>
              <w:ind w:left="45"/>
              <w:rPr>
                <w:lang w:eastAsia="ko-KR"/>
              </w:rPr>
            </w:pPr>
            <w:r>
              <w:rPr>
                <w:lang w:eastAsia="ko-KR"/>
              </w:rPr>
              <w:t>It’s</w:t>
            </w:r>
            <w:r>
              <w:rPr>
                <w:rFonts w:hint="eastAsia"/>
                <w:lang w:eastAsia="ko-KR"/>
              </w:rPr>
              <w:t xml:space="preserve"> very hot today</w:t>
            </w:r>
            <w:r w:rsidR="004C45CB">
              <w:rPr>
                <w:rFonts w:hint="eastAsia"/>
                <w:lang w:eastAsia="ko-KR"/>
              </w:rPr>
              <w:t>, isn</w:t>
            </w:r>
            <w:r w:rsidR="004C45CB">
              <w:rPr>
                <w:lang w:eastAsia="ko-KR"/>
              </w:rPr>
              <w:t>’</w:t>
            </w:r>
            <w:r w:rsidR="004C45CB">
              <w:rPr>
                <w:rFonts w:hint="eastAsia"/>
                <w:lang w:eastAsia="ko-KR"/>
              </w:rPr>
              <w:t>t it?</w:t>
            </w:r>
          </w:p>
          <w:p w:rsidR="00FD0917" w:rsidRDefault="00E268F5">
            <w:pPr>
              <w:spacing w:line="360" w:lineRule="auto"/>
              <w:ind w:left="45"/>
              <w:rPr>
                <w:lang w:eastAsia="ko-KR"/>
              </w:rPr>
            </w:pPr>
            <w:r>
              <w:rPr>
                <w:lang w:eastAsia="ko-KR"/>
              </w:rPr>
              <w:t xml:space="preserve">Summer </w:t>
            </w:r>
            <w:r w:rsidR="00EC2585">
              <w:rPr>
                <w:rFonts w:hint="eastAsia"/>
                <w:lang w:eastAsia="ko-KR"/>
              </w:rPr>
              <w:t xml:space="preserve">vacation is </w:t>
            </w:r>
            <w:r w:rsidR="00EC2585">
              <w:rPr>
                <w:lang w:eastAsia="ko-KR"/>
              </w:rPr>
              <w:t>coming</w:t>
            </w:r>
            <w:r w:rsidR="00EC2585">
              <w:rPr>
                <w:rFonts w:hint="eastAsia"/>
                <w:lang w:eastAsia="ko-KR"/>
              </w:rPr>
              <w:t xml:space="preserve"> up, right? </w:t>
            </w:r>
            <w:r w:rsidR="00EC2585">
              <w:rPr>
                <w:lang w:eastAsia="ko-KR"/>
              </w:rPr>
              <w:t>A</w:t>
            </w:r>
            <w:r w:rsidR="00EC2585">
              <w:rPr>
                <w:rFonts w:hint="eastAsia"/>
                <w:lang w:eastAsia="ko-KR"/>
              </w:rPr>
              <w:t>re you all having a holiday?</w:t>
            </w:r>
            <w:r w:rsidR="002A0EB3">
              <w:rPr>
                <w:rFonts w:hint="eastAsia"/>
                <w:lang w:eastAsia="ko-KR"/>
              </w:rPr>
              <w:t xml:space="preserve"> </w:t>
            </w:r>
            <w:r w:rsidR="002A0EB3">
              <w:rPr>
                <w:lang w:eastAsia="ko-KR"/>
              </w:rPr>
              <w:t>A</w:t>
            </w:r>
            <w:r w:rsidR="002A0EB3">
              <w:rPr>
                <w:rFonts w:hint="eastAsia"/>
                <w:lang w:eastAsia="ko-KR"/>
              </w:rPr>
              <w:t xml:space="preserve">re </w:t>
            </w:r>
            <w:r w:rsidR="00ED1ACA">
              <w:rPr>
                <w:rFonts w:hint="eastAsia"/>
                <w:lang w:eastAsia="ko-KR"/>
              </w:rPr>
              <w:t>you all excited about it</w:t>
            </w:r>
            <w:r w:rsidR="002A0EB3">
              <w:rPr>
                <w:rFonts w:hint="eastAsia"/>
                <w:lang w:eastAsia="ko-KR"/>
              </w:rPr>
              <w:t>?</w:t>
            </w:r>
          </w:p>
          <w:p w:rsidR="00FD0917" w:rsidRDefault="00EC2585">
            <w:pPr>
              <w:spacing w:line="360" w:lineRule="auto"/>
              <w:ind w:left="45"/>
              <w:rPr>
                <w:lang w:eastAsia="ko-KR"/>
              </w:rPr>
            </w:pPr>
            <w:r>
              <w:rPr>
                <w:lang w:eastAsia="ko-KR"/>
              </w:rPr>
              <w:t>W</w:t>
            </w:r>
            <w:r>
              <w:rPr>
                <w:rFonts w:hint="eastAsia"/>
                <w:lang w:eastAsia="ko-KR"/>
              </w:rPr>
              <w:t>here do you go for a vacation?</w:t>
            </w:r>
            <w:r w:rsidR="00537F00">
              <w:rPr>
                <w:rFonts w:hint="eastAsia"/>
                <w:lang w:eastAsia="ko-KR"/>
              </w:rPr>
              <w:t xml:space="preserve"> </w:t>
            </w:r>
            <w:r w:rsidR="00537F00">
              <w:rPr>
                <w:lang w:eastAsia="ko-KR"/>
              </w:rPr>
              <w:t>W</w:t>
            </w:r>
            <w:r w:rsidR="00537F00">
              <w:rPr>
                <w:rFonts w:hint="eastAsia"/>
                <w:lang w:eastAsia="ko-KR"/>
              </w:rPr>
              <w:t>here do you stay during the vacation?</w:t>
            </w:r>
            <w:r w:rsidR="00C310AC">
              <w:rPr>
                <w:rFonts w:hint="eastAsia"/>
                <w:lang w:eastAsia="ko-KR"/>
              </w:rPr>
              <w:t xml:space="preserve"> </w:t>
            </w:r>
            <w:r w:rsidR="00C310AC">
              <w:rPr>
                <w:lang w:eastAsia="ko-KR"/>
              </w:rPr>
              <w:t>I</w:t>
            </w:r>
            <w:r w:rsidR="00C310AC">
              <w:rPr>
                <w:rFonts w:hint="eastAsia"/>
                <w:lang w:eastAsia="ko-KR"/>
              </w:rPr>
              <w:t xml:space="preserve">n a </w:t>
            </w:r>
            <w:r w:rsidR="00596B93">
              <w:rPr>
                <w:rFonts w:hint="eastAsia"/>
                <w:lang w:eastAsia="ko-KR"/>
              </w:rPr>
              <w:t>hotel or</w:t>
            </w:r>
            <w:r w:rsidR="00C310AC">
              <w:rPr>
                <w:rFonts w:hint="eastAsia"/>
                <w:lang w:eastAsia="ko-KR"/>
              </w:rPr>
              <w:t xml:space="preserve"> </w:t>
            </w:r>
            <w:r w:rsidR="00596B93">
              <w:rPr>
                <w:rFonts w:hint="eastAsia"/>
                <w:lang w:eastAsia="ko-KR"/>
              </w:rPr>
              <w:t>i</w:t>
            </w:r>
            <w:r w:rsidR="00C310AC">
              <w:rPr>
                <w:rFonts w:hint="eastAsia"/>
                <w:lang w:eastAsia="ko-KR"/>
              </w:rPr>
              <w:t xml:space="preserve">n a </w:t>
            </w:r>
            <w:r w:rsidR="00596B93">
              <w:rPr>
                <w:lang w:eastAsia="ko-KR"/>
              </w:rPr>
              <w:t>cottage? In</w:t>
            </w:r>
            <w:r w:rsidR="00596B93">
              <w:rPr>
                <w:rFonts w:hint="eastAsia"/>
                <w:lang w:eastAsia="ko-KR"/>
              </w:rPr>
              <w:t xml:space="preserve"> the country or in the City?</w:t>
            </w:r>
            <w:r w:rsidR="00385C13">
              <w:rPr>
                <w:rFonts w:hint="eastAsia"/>
                <w:lang w:eastAsia="ko-KR"/>
              </w:rPr>
              <w:t xml:space="preserve"> </w:t>
            </w:r>
          </w:p>
          <w:p w:rsidR="00FD0917" w:rsidRDefault="00C310AC">
            <w:pPr>
              <w:spacing w:line="360" w:lineRule="auto"/>
              <w:ind w:left="45"/>
              <w:rPr>
                <w:lang w:eastAsia="ko-KR"/>
              </w:rPr>
            </w:pPr>
            <w:r>
              <w:rPr>
                <w:rFonts w:hint="eastAsia"/>
                <w:lang w:eastAsia="ko-KR"/>
              </w:rPr>
              <w:t>How much do you normally</w:t>
            </w:r>
            <w:r w:rsidR="00675EFC">
              <w:rPr>
                <w:rFonts w:hint="eastAsia"/>
                <w:lang w:eastAsia="ko-KR"/>
              </w:rPr>
              <w:t xml:space="preserve"> spend</w:t>
            </w:r>
            <w:r>
              <w:rPr>
                <w:rFonts w:hint="eastAsia"/>
                <w:lang w:eastAsia="ko-KR"/>
              </w:rPr>
              <w:t xml:space="preserve"> for the </w:t>
            </w:r>
            <w:r>
              <w:rPr>
                <w:lang w:eastAsia="ko-KR"/>
              </w:rPr>
              <w:t>accommodation</w:t>
            </w:r>
            <w:r>
              <w:rPr>
                <w:rFonts w:hint="eastAsia"/>
                <w:lang w:eastAsia="ko-KR"/>
              </w:rPr>
              <w:t>?</w:t>
            </w:r>
            <w:r w:rsidR="00070BBB">
              <w:rPr>
                <w:rFonts w:hint="eastAsia"/>
                <w:lang w:eastAsia="ko-KR"/>
              </w:rPr>
              <w:t xml:space="preserve"> </w:t>
            </w:r>
            <w:r w:rsidR="00070BBB">
              <w:rPr>
                <w:lang w:eastAsia="ko-KR"/>
              </w:rPr>
              <w:t>H</w:t>
            </w:r>
            <w:r w:rsidR="00070BBB">
              <w:rPr>
                <w:rFonts w:hint="eastAsia"/>
                <w:lang w:eastAsia="ko-KR"/>
              </w:rPr>
              <w:t>ow do you feel if y</w:t>
            </w:r>
            <w:r w:rsidR="000537E1">
              <w:rPr>
                <w:rFonts w:hint="eastAsia"/>
                <w:lang w:eastAsia="ko-KR"/>
              </w:rPr>
              <w:t xml:space="preserve">ou pay so much for </w:t>
            </w:r>
            <w:r w:rsidR="00FC125C">
              <w:rPr>
                <w:rFonts w:hint="eastAsia"/>
                <w:lang w:eastAsia="ko-KR"/>
              </w:rPr>
              <w:t>a hotel?</w:t>
            </w:r>
          </w:p>
          <w:p w:rsidR="00523FE1" w:rsidRDefault="00213090">
            <w:pPr>
              <w:spacing w:line="360" w:lineRule="auto"/>
              <w:rPr>
                <w:lang w:eastAsia="ko-KR"/>
              </w:rPr>
            </w:pPr>
            <w:r>
              <w:rPr>
                <w:rFonts w:hint="eastAsia"/>
                <w:lang w:eastAsia="ko-KR"/>
              </w:rPr>
              <w:t xml:space="preserve">What would you do if there is a chance to save your </w:t>
            </w:r>
            <w:r>
              <w:rPr>
                <w:lang w:eastAsia="ko-KR"/>
              </w:rPr>
              <w:t>accommodation</w:t>
            </w:r>
            <w:r>
              <w:rPr>
                <w:rFonts w:hint="eastAsia"/>
                <w:lang w:eastAsia="ko-KR"/>
              </w:rPr>
              <w:t xml:space="preserve"> </w:t>
            </w:r>
            <w:r w:rsidR="003F0B30">
              <w:rPr>
                <w:rFonts w:hint="eastAsia"/>
                <w:lang w:eastAsia="ko-KR"/>
              </w:rPr>
              <w:t xml:space="preserve">fees and still enjoy your </w:t>
            </w:r>
            <w:r w:rsidR="000E1AC4">
              <w:rPr>
                <w:lang w:eastAsia="ko-KR"/>
              </w:rPr>
              <w:t>holiday</w:t>
            </w:r>
            <w:r w:rsidR="003F0B30">
              <w:rPr>
                <w:rFonts w:hint="eastAsia"/>
                <w:lang w:eastAsia="ko-KR"/>
              </w:rPr>
              <w:t>?</w:t>
            </w:r>
            <w:r w:rsidR="008B67F2">
              <w:rPr>
                <w:rFonts w:hint="eastAsia"/>
                <w:lang w:eastAsia="ko-KR"/>
              </w:rPr>
              <w:t xml:space="preserve"> </w:t>
            </w:r>
          </w:p>
          <w:p w:rsidR="00FC125C" w:rsidRPr="00FB67A9" w:rsidRDefault="00D24D6A">
            <w:pPr>
              <w:spacing w:line="360" w:lineRule="auto"/>
              <w:rPr>
                <w:u w:val="single"/>
                <w:lang w:eastAsia="ko-KR"/>
              </w:rPr>
            </w:pPr>
            <w:r w:rsidRPr="00FB67A9">
              <w:rPr>
                <w:rFonts w:hint="eastAsia"/>
                <w:u w:val="single"/>
                <w:lang w:eastAsia="ko-KR"/>
              </w:rPr>
              <w:t>Show them the picture</w:t>
            </w:r>
            <w:r w:rsidR="00FC125C" w:rsidRPr="00FB67A9">
              <w:rPr>
                <w:rFonts w:hint="eastAsia"/>
                <w:u w:val="single"/>
                <w:lang w:eastAsia="ko-KR"/>
              </w:rPr>
              <w:t xml:space="preserve"> of houses and say</w:t>
            </w:r>
          </w:p>
          <w:p w:rsidR="00FC125C" w:rsidRPr="00523FE1" w:rsidRDefault="00A17DE5">
            <w:pPr>
              <w:spacing w:line="360" w:lineRule="auto"/>
              <w:rPr>
                <w:lang w:eastAsia="ko-KR"/>
              </w:rPr>
            </w:pPr>
            <w:r>
              <w:rPr>
                <w:lang w:eastAsia="ko-KR"/>
              </w:rPr>
              <w:t>“</w:t>
            </w:r>
            <w:r w:rsidR="00FC125C">
              <w:rPr>
                <w:rFonts w:hint="eastAsia"/>
                <w:lang w:eastAsia="ko-KR"/>
              </w:rPr>
              <w:t xml:space="preserve">Do you want to stay this place for </w:t>
            </w:r>
            <w:r w:rsidR="002C69F1">
              <w:rPr>
                <w:lang w:eastAsia="ko-KR"/>
              </w:rPr>
              <w:t>free? I</w:t>
            </w:r>
            <w:r w:rsidR="00CF7F68">
              <w:rPr>
                <w:rFonts w:hint="eastAsia"/>
                <w:lang w:eastAsia="ko-KR"/>
              </w:rPr>
              <w:t xml:space="preserve"> </w:t>
            </w:r>
            <w:r w:rsidR="002C69F1">
              <w:rPr>
                <w:lang w:eastAsia="ko-KR"/>
              </w:rPr>
              <w:t>guess everyone</w:t>
            </w:r>
            <w:r w:rsidR="00CF7F68">
              <w:rPr>
                <w:rFonts w:hint="eastAsia"/>
                <w:lang w:eastAsia="ko-KR"/>
              </w:rPr>
              <w:t xml:space="preserve"> does</w:t>
            </w:r>
            <w:r>
              <w:rPr>
                <w:lang w:eastAsia="ko-KR"/>
              </w:rPr>
              <w:t>”</w:t>
            </w:r>
            <w:r w:rsidR="00CF7F68">
              <w:rPr>
                <w:rFonts w:hint="eastAsia"/>
                <w:lang w:eastAsia="ko-KR"/>
              </w:rPr>
              <w:t>.</w:t>
            </w:r>
            <w:r w:rsidR="002C69F1">
              <w:rPr>
                <w:rFonts w:hint="eastAsia"/>
                <w:lang w:eastAsia="ko-KR"/>
              </w:rPr>
              <w:t xml:space="preserve"> </w:t>
            </w:r>
          </w:p>
          <w:p w:rsidR="00C865EF" w:rsidRDefault="00C865EF">
            <w:pPr>
              <w:spacing w:line="360" w:lineRule="auto"/>
              <w:rPr>
                <w:lang w:eastAsia="ko-KR"/>
              </w:rPr>
            </w:pPr>
          </w:p>
          <w:p w:rsidR="00594BDA" w:rsidRDefault="00E456D5" w:rsidP="00210AC2">
            <w:pPr>
              <w:spacing w:line="360" w:lineRule="auto"/>
              <w:rPr>
                <w:lang w:eastAsia="ko-KR"/>
              </w:rPr>
            </w:pPr>
            <w:r>
              <w:t>What do you think our topic will be today?</w:t>
            </w:r>
          </w:p>
          <w:p w:rsidR="00210AC2" w:rsidRDefault="00210AC2" w:rsidP="00210AC2">
            <w:pPr>
              <w:spacing w:line="360" w:lineRule="auto"/>
              <w:rPr>
                <w:lang w:eastAsia="ko-KR"/>
              </w:rPr>
            </w:pPr>
            <w:r>
              <w:rPr>
                <w:rFonts w:hint="eastAsia"/>
                <w:lang w:eastAsia="ko-KR"/>
              </w:rPr>
              <w:t>(Let them think about what will be the topic</w:t>
            </w:r>
            <w:r w:rsidR="002A7CBD">
              <w:rPr>
                <w:rFonts w:hint="eastAsia"/>
                <w:lang w:eastAsia="ko-KR"/>
              </w:rPr>
              <w:t xml:space="preserve"> and let them guess for a </w:t>
            </w:r>
            <w:r w:rsidR="00517745">
              <w:rPr>
                <w:rFonts w:hint="eastAsia"/>
                <w:lang w:eastAsia="ko-KR"/>
              </w:rPr>
              <w:t>while, and Ss answers will vary.)</w:t>
            </w:r>
            <w:r>
              <w:rPr>
                <w:rFonts w:hint="eastAsia"/>
                <w:lang w:eastAsia="ko-KR"/>
              </w:rPr>
              <w:t xml:space="preserve"> </w:t>
            </w:r>
          </w:p>
          <w:p w:rsidR="005C6762" w:rsidRDefault="00210AC2" w:rsidP="003F6AFA">
            <w:pPr>
              <w:spacing w:line="360" w:lineRule="auto"/>
              <w:ind w:left="45"/>
              <w:rPr>
                <w:lang w:eastAsia="ko-KR"/>
              </w:rPr>
            </w:pPr>
            <w:r>
              <w:rPr>
                <w:rFonts w:hint="eastAsia"/>
                <w:lang w:eastAsia="ko-KR"/>
              </w:rPr>
              <w:t>That</w:t>
            </w:r>
            <w:r>
              <w:rPr>
                <w:lang w:eastAsia="ko-KR"/>
              </w:rPr>
              <w:t>’</w:t>
            </w:r>
            <w:r>
              <w:rPr>
                <w:rFonts w:hint="eastAsia"/>
                <w:lang w:eastAsia="ko-KR"/>
              </w:rPr>
              <w:t xml:space="preserve">s right. </w:t>
            </w:r>
            <w:r>
              <w:rPr>
                <w:lang w:eastAsia="ko-KR"/>
              </w:rPr>
              <w:t>I</w:t>
            </w:r>
            <w:r w:rsidR="00A61F42">
              <w:rPr>
                <w:rFonts w:hint="eastAsia"/>
                <w:lang w:eastAsia="ko-KR"/>
              </w:rPr>
              <w:t>t i</w:t>
            </w:r>
            <w:r w:rsidR="007C671A">
              <w:rPr>
                <w:rFonts w:hint="eastAsia"/>
                <w:lang w:eastAsia="ko-KR"/>
              </w:rPr>
              <w:t xml:space="preserve">s about </w:t>
            </w:r>
            <w:r w:rsidR="00622073">
              <w:rPr>
                <w:rFonts w:hint="eastAsia"/>
                <w:lang w:eastAsia="ko-KR"/>
              </w:rPr>
              <w:t>Home exchange</w:t>
            </w:r>
            <w:r w:rsidR="00FC125C">
              <w:rPr>
                <w:rFonts w:hint="eastAsia"/>
                <w:lang w:eastAsia="ko-KR"/>
              </w:rPr>
              <w:t xml:space="preserve"> for a </w:t>
            </w:r>
            <w:r w:rsidR="00FC125C">
              <w:rPr>
                <w:lang w:eastAsia="ko-KR"/>
              </w:rPr>
              <w:t>holiday</w:t>
            </w:r>
            <w:r w:rsidR="00FC125C">
              <w:rPr>
                <w:rFonts w:hint="eastAsia"/>
                <w:lang w:eastAsia="ko-KR"/>
              </w:rPr>
              <w:t>.</w:t>
            </w:r>
          </w:p>
          <w:p w:rsidR="003F6AFA" w:rsidRPr="008D24F1" w:rsidRDefault="005C6762" w:rsidP="005C6762">
            <w:pPr>
              <w:spacing w:line="360" w:lineRule="auto"/>
              <w:ind w:left="45"/>
              <w:jc w:val="both"/>
              <w:rPr>
                <w:lang w:eastAsia="ko-KR"/>
              </w:rPr>
            </w:pPr>
            <w:r>
              <w:rPr>
                <w:rFonts w:hint="eastAsia"/>
                <w:lang w:eastAsia="ko-KR"/>
              </w:rPr>
              <w:t>Lets</w:t>
            </w:r>
            <w:r>
              <w:rPr>
                <w:lang w:eastAsia="ko-KR"/>
              </w:rPr>
              <w:t>’</w:t>
            </w:r>
            <w:r>
              <w:rPr>
                <w:rFonts w:hint="eastAsia"/>
                <w:lang w:eastAsia="ko-KR"/>
              </w:rPr>
              <w:t xml:space="preserve"> find out</w:t>
            </w:r>
            <w:r w:rsidR="004C0CD7">
              <w:rPr>
                <w:rFonts w:hint="eastAsia"/>
                <w:lang w:eastAsia="ko-KR"/>
              </w:rPr>
              <w:t xml:space="preserve"> more about home exchange</w:t>
            </w:r>
            <w:r w:rsidR="00BD3AB0">
              <w:rPr>
                <w:rFonts w:hint="eastAsia"/>
                <w:lang w:eastAsia="ko-KR"/>
              </w:rPr>
              <w:t xml:space="preserve"> and</w:t>
            </w:r>
            <w:r w:rsidR="007C671A">
              <w:rPr>
                <w:rFonts w:hint="eastAsia"/>
                <w:lang w:eastAsia="ko-KR"/>
              </w:rPr>
              <w:t xml:space="preserve"> how to get</w:t>
            </w:r>
            <w:r w:rsidR="009F2336">
              <w:rPr>
                <w:rFonts w:hint="eastAsia"/>
                <w:lang w:eastAsia="ko-KR"/>
              </w:rPr>
              <w:t xml:space="preserve"> free</w:t>
            </w:r>
            <w:r w:rsidR="00A61F42">
              <w:rPr>
                <w:rFonts w:hint="eastAsia"/>
                <w:lang w:eastAsia="ko-KR"/>
              </w:rPr>
              <w:t xml:space="preserve"> </w:t>
            </w:r>
            <w:r w:rsidR="00A61F42">
              <w:rPr>
                <w:lang w:eastAsia="ko-KR"/>
              </w:rPr>
              <w:t>accommodation</w:t>
            </w:r>
            <w:r w:rsidR="004C0CD7">
              <w:rPr>
                <w:rFonts w:hint="eastAsia"/>
                <w:lang w:eastAsia="ko-KR"/>
              </w:rPr>
              <w:t xml:space="preserve"> and</w:t>
            </w:r>
            <w:r w:rsidR="00A61F42">
              <w:rPr>
                <w:rFonts w:hint="eastAsia"/>
                <w:lang w:eastAsia="ko-KR"/>
              </w:rPr>
              <w:t xml:space="preserve"> enjoy your </w:t>
            </w:r>
            <w:r w:rsidR="003F6AFA">
              <w:rPr>
                <w:lang w:eastAsia="ko-KR"/>
              </w:rPr>
              <w:t>holiday</w:t>
            </w:r>
            <w:r w:rsidR="007D74B0">
              <w:rPr>
                <w:rFonts w:hint="eastAsia"/>
                <w:lang w:eastAsia="ko-KR"/>
              </w:rPr>
              <w:t>.</w:t>
            </w:r>
          </w:p>
          <w:p w:rsidR="00A5397D" w:rsidRPr="00FB67A9" w:rsidRDefault="002D4BFE" w:rsidP="00FC125C">
            <w:pPr>
              <w:spacing w:line="360" w:lineRule="auto"/>
              <w:rPr>
                <w:rFonts w:hint="eastAsia"/>
                <w:u w:val="single"/>
                <w:lang w:eastAsia="ko-KR"/>
              </w:rPr>
            </w:pPr>
            <w:r w:rsidRPr="00FB67A9">
              <w:rPr>
                <w:rFonts w:hint="eastAsia"/>
                <w:u w:val="single"/>
                <w:lang w:eastAsia="ko-KR"/>
              </w:rPr>
              <w:t xml:space="preserve">Show them the first article which is about </w:t>
            </w:r>
            <w:r w:rsidR="00622073" w:rsidRPr="00FB67A9">
              <w:rPr>
                <w:u w:val="single"/>
                <w:lang w:eastAsia="ko-KR"/>
              </w:rPr>
              <w:t>“Romantic</w:t>
            </w:r>
            <w:r w:rsidRPr="00FB67A9">
              <w:rPr>
                <w:rFonts w:hint="eastAsia"/>
                <w:u w:val="single"/>
                <w:lang w:eastAsia="ko-KR"/>
              </w:rPr>
              <w:t xml:space="preserve"> holiday.</w:t>
            </w:r>
            <w:r w:rsidRPr="00FB67A9">
              <w:rPr>
                <w:u w:val="single"/>
                <w:lang w:eastAsia="ko-KR"/>
              </w:rPr>
              <w:t>”</w:t>
            </w:r>
          </w:p>
          <w:p w:rsidR="00CE2981" w:rsidRDefault="00CE2981" w:rsidP="00FC125C">
            <w:pPr>
              <w:spacing w:line="360" w:lineRule="auto"/>
              <w:rPr>
                <w:lang w:eastAsia="ko-KR"/>
              </w:rPr>
            </w:pPr>
          </w:p>
        </w:tc>
      </w:tr>
    </w:tbl>
    <w:p w:rsidR="00594BDA" w:rsidRDefault="00594BDA">
      <w:pPr>
        <w:spacing w:line="360" w:lineRule="auto"/>
      </w:pPr>
    </w:p>
    <w:tbl>
      <w:tblPr>
        <w:tblW w:w="11533" w:type="dxa"/>
        <w:tblInd w:w="-10" w:type="dxa"/>
        <w:tblLayout w:type="fixed"/>
        <w:tblLook w:val="0000"/>
      </w:tblPr>
      <w:tblGrid>
        <w:gridCol w:w="828"/>
        <w:gridCol w:w="1700"/>
        <w:gridCol w:w="3325"/>
        <w:gridCol w:w="5680"/>
      </w:tblGrid>
      <w:tr w:rsidR="00594BDA" w:rsidTr="00C75028">
        <w:tc>
          <w:tcPr>
            <w:tcW w:w="11533" w:type="dxa"/>
            <w:gridSpan w:val="4"/>
            <w:tcBorders>
              <w:top w:val="single" w:sz="4" w:space="0" w:color="000000"/>
              <w:left w:val="single" w:sz="4" w:space="0" w:color="000000"/>
              <w:bottom w:val="single" w:sz="4" w:space="0" w:color="000000"/>
              <w:right w:val="single" w:sz="4" w:space="0" w:color="000000"/>
            </w:tcBorders>
          </w:tcPr>
          <w:p w:rsidR="00675F0B" w:rsidRDefault="00675F0B" w:rsidP="00675F0B">
            <w:pPr>
              <w:rPr>
                <w:b/>
                <w:lang w:eastAsia="ko-KR"/>
              </w:rPr>
            </w:pPr>
          </w:p>
          <w:p w:rsidR="00594BDA" w:rsidRPr="008039A7" w:rsidRDefault="003E149F" w:rsidP="00A5397D">
            <w:pPr>
              <w:pStyle w:val="af0"/>
              <w:ind w:firstLineChars="2000" w:firstLine="4711"/>
              <w:rPr>
                <w:b/>
              </w:rPr>
            </w:pPr>
            <w:r w:rsidRPr="008039A7">
              <w:rPr>
                <w:rFonts w:hint="eastAsia"/>
                <w:b/>
                <w:lang w:eastAsia="ko-KR"/>
              </w:rPr>
              <w:t>Pr</w:t>
            </w:r>
            <w:r w:rsidR="00E456D5" w:rsidRPr="008039A7">
              <w:rPr>
                <w:b/>
              </w:rPr>
              <w:t>e-Activity</w:t>
            </w:r>
          </w:p>
        </w:tc>
      </w:tr>
      <w:tr w:rsidR="00594BDA" w:rsidTr="00C75028">
        <w:tc>
          <w:tcPr>
            <w:tcW w:w="11533" w:type="dxa"/>
            <w:gridSpan w:val="4"/>
            <w:tcBorders>
              <w:top w:val="single" w:sz="4" w:space="0" w:color="000000"/>
              <w:left w:val="single" w:sz="4" w:space="0" w:color="000000"/>
              <w:bottom w:val="single" w:sz="4" w:space="0" w:color="000000"/>
              <w:right w:val="single" w:sz="4" w:space="0" w:color="000000"/>
            </w:tcBorders>
          </w:tcPr>
          <w:p w:rsidR="00586A12" w:rsidRDefault="00E456D5">
            <w:pPr>
              <w:pStyle w:val="aa"/>
              <w:snapToGrid w:val="0"/>
              <w:spacing w:line="360" w:lineRule="auto"/>
              <w:rPr>
                <w:rFonts w:ascii="Times New Roman" w:hAnsi="Times New Roman" w:cs="Times New Roman"/>
                <w:sz w:val="24"/>
                <w:szCs w:val="24"/>
                <w:lang w:eastAsia="ko-KR"/>
              </w:rPr>
            </w:pPr>
            <w:r>
              <w:rPr>
                <w:rFonts w:ascii="Times New Roman" w:hAnsi="Times New Roman" w:cs="Times New Roman"/>
                <w:sz w:val="24"/>
                <w:szCs w:val="24"/>
              </w:rPr>
              <w:t>Materials: Vocabulary Matching Worksheet</w:t>
            </w:r>
            <w:r w:rsidR="0028717A">
              <w:rPr>
                <w:rFonts w:ascii="Times New Roman" w:hAnsi="Times New Roman" w:cs="Times New Roman" w:hint="eastAsia"/>
                <w:sz w:val="24"/>
                <w:szCs w:val="24"/>
                <w:lang w:eastAsia="ko-KR"/>
              </w:rPr>
              <w:t>.</w:t>
            </w:r>
          </w:p>
          <w:p w:rsidR="0028717A" w:rsidRDefault="00074DBF">
            <w:pPr>
              <w:pStyle w:val="aa"/>
              <w:snapToGrid w:val="0"/>
              <w:spacing w:line="360" w:lineRule="auto"/>
              <w:rPr>
                <w:rFonts w:ascii="Times New Roman" w:hAnsi="Times New Roman" w:cs="Times New Roman"/>
                <w:sz w:val="24"/>
                <w:szCs w:val="24"/>
                <w:lang w:eastAsia="ko-KR"/>
              </w:rPr>
            </w:pPr>
            <w:r>
              <w:rPr>
                <w:rFonts w:ascii="Times New Roman" w:hAnsi="Times New Roman" w:cs="Times New Roman" w:hint="eastAsia"/>
                <w:sz w:val="24"/>
                <w:szCs w:val="24"/>
                <w:lang w:eastAsia="ko-KR"/>
              </w:rPr>
              <w:t xml:space="preserve">         Articles 1.2</w:t>
            </w:r>
            <w:r w:rsidR="00586A12">
              <w:rPr>
                <w:rFonts w:ascii="Times New Roman" w:hAnsi="Times New Roman" w:cs="Times New Roman" w:hint="eastAsia"/>
                <w:sz w:val="24"/>
                <w:szCs w:val="24"/>
                <w:lang w:eastAsia="ko-KR"/>
              </w:rPr>
              <w:t xml:space="preserve"> and picture</w:t>
            </w:r>
          </w:p>
          <w:p w:rsidR="00594BDA" w:rsidRDefault="006742F0">
            <w:pPr>
              <w:pStyle w:val="aa"/>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hint="eastAsia"/>
                <w:sz w:val="24"/>
                <w:szCs w:val="24"/>
                <w:lang w:eastAsia="ko-KR"/>
              </w:rPr>
              <w:t xml:space="preserve">   </w:t>
            </w:r>
            <w:r w:rsidR="00E456D5">
              <w:rPr>
                <w:rFonts w:ascii="Times New Roman" w:hAnsi="Times New Roman" w:cs="Times New Roman"/>
                <w:sz w:val="24"/>
                <w:szCs w:val="24"/>
              </w:rPr>
              <w:t>Board and markers</w:t>
            </w:r>
          </w:p>
          <w:p w:rsidR="00594BDA" w:rsidRDefault="00594BDA">
            <w:pPr>
              <w:pStyle w:val="aa"/>
              <w:spacing w:line="360" w:lineRule="auto"/>
              <w:rPr>
                <w:rFonts w:ascii="Arial" w:hAnsi="Arial" w:cs="Arial"/>
                <w:color w:val="444444"/>
                <w:sz w:val="24"/>
                <w:szCs w:val="24"/>
              </w:rPr>
            </w:pPr>
          </w:p>
        </w:tc>
      </w:tr>
      <w:tr w:rsidR="00594BDA" w:rsidTr="00C75028">
        <w:tc>
          <w:tcPr>
            <w:tcW w:w="828" w:type="dxa"/>
            <w:tcBorders>
              <w:top w:val="single" w:sz="4" w:space="0" w:color="000000"/>
              <w:left w:val="single" w:sz="4" w:space="0" w:color="000000"/>
              <w:bottom w:val="single" w:sz="4" w:space="0" w:color="000000"/>
            </w:tcBorders>
          </w:tcPr>
          <w:p w:rsidR="00594BDA" w:rsidRDefault="00E456D5">
            <w:pPr>
              <w:pStyle w:val="a7"/>
              <w:snapToGrid w:val="0"/>
              <w:spacing w:line="360" w:lineRule="auto"/>
            </w:pPr>
            <w:r>
              <w:t>Time</w:t>
            </w:r>
          </w:p>
        </w:tc>
        <w:tc>
          <w:tcPr>
            <w:tcW w:w="1700" w:type="dxa"/>
            <w:tcBorders>
              <w:top w:val="single" w:sz="4" w:space="0" w:color="000000"/>
              <w:left w:val="single" w:sz="4" w:space="0" w:color="000000"/>
              <w:bottom w:val="single" w:sz="4" w:space="0" w:color="000000"/>
            </w:tcBorders>
          </w:tcPr>
          <w:p w:rsidR="00594BDA" w:rsidRDefault="00E456D5">
            <w:pPr>
              <w:snapToGrid w:val="0"/>
              <w:spacing w:line="360" w:lineRule="auto"/>
            </w:pPr>
            <w:r>
              <w:t>Set Up</w:t>
            </w:r>
          </w:p>
        </w:tc>
        <w:tc>
          <w:tcPr>
            <w:tcW w:w="3325" w:type="dxa"/>
            <w:tcBorders>
              <w:top w:val="single" w:sz="4" w:space="0" w:color="000000"/>
              <w:left w:val="single" w:sz="4" w:space="0" w:color="000000"/>
              <w:bottom w:val="single" w:sz="4" w:space="0" w:color="000000"/>
            </w:tcBorders>
          </w:tcPr>
          <w:p w:rsidR="00594BDA" w:rsidRDefault="00E456D5">
            <w:pPr>
              <w:snapToGrid w:val="0"/>
              <w:spacing w:line="360" w:lineRule="auto"/>
            </w:pPr>
            <w:r>
              <w:t>Student Activity</w:t>
            </w:r>
          </w:p>
        </w:tc>
        <w:tc>
          <w:tcPr>
            <w:tcW w:w="5680" w:type="dxa"/>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pPr>
            <w:r>
              <w:t>Teacher Talk</w:t>
            </w:r>
          </w:p>
        </w:tc>
      </w:tr>
      <w:tr w:rsidR="00594BDA" w:rsidTr="00C75028">
        <w:trPr>
          <w:trHeight w:val="1016"/>
        </w:trPr>
        <w:tc>
          <w:tcPr>
            <w:tcW w:w="828" w:type="dxa"/>
            <w:tcBorders>
              <w:top w:val="single" w:sz="4" w:space="0" w:color="000000"/>
              <w:left w:val="single" w:sz="4" w:space="0" w:color="000000"/>
              <w:bottom w:val="single" w:sz="4" w:space="0" w:color="000000"/>
            </w:tcBorders>
          </w:tcPr>
          <w:p w:rsidR="00594BDA" w:rsidRDefault="002A41EA">
            <w:pPr>
              <w:pStyle w:val="a7"/>
              <w:snapToGrid w:val="0"/>
              <w:spacing w:line="360" w:lineRule="auto"/>
            </w:pPr>
            <w:r>
              <w:rPr>
                <w:rFonts w:hint="eastAsia"/>
                <w:lang w:eastAsia="ko-KR"/>
              </w:rPr>
              <w:t>3</w:t>
            </w:r>
            <w:r w:rsidR="00E456D5">
              <w:t xml:space="preserve"> min</w:t>
            </w:r>
          </w:p>
          <w:p w:rsidR="00594BDA" w:rsidRDefault="00594BDA">
            <w:pPr>
              <w:pStyle w:val="a7"/>
              <w:spacing w:line="360" w:lineRule="auto"/>
            </w:pPr>
          </w:p>
          <w:p w:rsidR="00594BDA" w:rsidRDefault="00594BDA">
            <w:pPr>
              <w:pStyle w:val="a7"/>
              <w:spacing w:line="360" w:lineRule="auto"/>
            </w:pPr>
          </w:p>
          <w:p w:rsidR="007C10EB" w:rsidRDefault="007C10EB">
            <w:pPr>
              <w:pStyle w:val="a7"/>
              <w:spacing w:line="360" w:lineRule="auto"/>
              <w:rPr>
                <w:lang w:eastAsia="ko-KR"/>
              </w:rPr>
            </w:pPr>
          </w:p>
          <w:p w:rsidR="002A41EA" w:rsidRDefault="002A41EA">
            <w:pPr>
              <w:pStyle w:val="a7"/>
              <w:spacing w:line="360" w:lineRule="auto"/>
              <w:rPr>
                <w:lang w:eastAsia="ko-KR"/>
              </w:rPr>
            </w:pPr>
          </w:p>
          <w:p w:rsidR="002A41EA" w:rsidRDefault="002A41EA">
            <w:pPr>
              <w:pStyle w:val="a7"/>
              <w:spacing w:line="360" w:lineRule="auto"/>
              <w:rPr>
                <w:lang w:eastAsia="ko-KR"/>
              </w:rPr>
            </w:pPr>
          </w:p>
          <w:p w:rsidR="002A41EA" w:rsidRDefault="002A41EA">
            <w:pPr>
              <w:pStyle w:val="a7"/>
              <w:spacing w:line="360" w:lineRule="auto"/>
              <w:rPr>
                <w:lang w:eastAsia="ko-KR"/>
              </w:rPr>
            </w:pPr>
          </w:p>
          <w:p w:rsidR="002A41EA" w:rsidRDefault="002A41EA">
            <w:pPr>
              <w:pStyle w:val="a7"/>
              <w:spacing w:line="360" w:lineRule="auto"/>
              <w:rPr>
                <w:lang w:eastAsia="ko-KR"/>
              </w:rPr>
            </w:pPr>
          </w:p>
          <w:p w:rsidR="002A41EA" w:rsidRDefault="002A41EA">
            <w:pPr>
              <w:pStyle w:val="a7"/>
              <w:spacing w:line="360" w:lineRule="auto"/>
              <w:rPr>
                <w:lang w:eastAsia="ko-KR"/>
              </w:rPr>
            </w:pPr>
          </w:p>
          <w:p w:rsidR="002A41EA" w:rsidRDefault="002A41EA">
            <w:pPr>
              <w:pStyle w:val="a7"/>
              <w:spacing w:line="360" w:lineRule="auto"/>
              <w:rPr>
                <w:lang w:eastAsia="ko-KR"/>
              </w:rPr>
            </w:pPr>
          </w:p>
          <w:p w:rsidR="002A41EA" w:rsidRDefault="002A41EA">
            <w:pPr>
              <w:pStyle w:val="a7"/>
              <w:spacing w:line="360" w:lineRule="auto"/>
              <w:rPr>
                <w:lang w:eastAsia="ko-KR"/>
              </w:rPr>
            </w:pPr>
          </w:p>
          <w:p w:rsidR="002A41EA" w:rsidRDefault="002A41EA">
            <w:pPr>
              <w:pStyle w:val="a7"/>
              <w:spacing w:line="360" w:lineRule="auto"/>
              <w:rPr>
                <w:lang w:eastAsia="ko-KR"/>
              </w:rPr>
            </w:pPr>
          </w:p>
          <w:p w:rsidR="00133163" w:rsidRDefault="00133163">
            <w:pPr>
              <w:pStyle w:val="a7"/>
              <w:spacing w:line="360" w:lineRule="auto"/>
              <w:rPr>
                <w:lang w:eastAsia="ko-KR"/>
              </w:rPr>
            </w:pPr>
          </w:p>
          <w:p w:rsidR="00133163" w:rsidRDefault="00133163">
            <w:pPr>
              <w:pStyle w:val="a7"/>
              <w:spacing w:line="360" w:lineRule="auto"/>
              <w:rPr>
                <w:lang w:eastAsia="ko-KR"/>
              </w:rPr>
            </w:pPr>
          </w:p>
          <w:p w:rsidR="00133163" w:rsidRDefault="00133163">
            <w:pPr>
              <w:pStyle w:val="a7"/>
              <w:spacing w:line="360" w:lineRule="auto"/>
              <w:rPr>
                <w:lang w:eastAsia="ko-KR"/>
              </w:rPr>
            </w:pPr>
          </w:p>
          <w:p w:rsidR="00133163" w:rsidRDefault="00133163">
            <w:pPr>
              <w:pStyle w:val="a7"/>
              <w:spacing w:line="360" w:lineRule="auto"/>
              <w:rPr>
                <w:lang w:eastAsia="ko-KR"/>
              </w:rPr>
            </w:pPr>
          </w:p>
          <w:p w:rsidR="00594BDA" w:rsidRDefault="003B5167">
            <w:pPr>
              <w:pStyle w:val="a7"/>
              <w:spacing w:line="360" w:lineRule="auto"/>
              <w:rPr>
                <w:lang w:eastAsia="ko-KR"/>
              </w:rPr>
            </w:pPr>
            <w:r>
              <w:rPr>
                <w:rFonts w:hint="eastAsia"/>
                <w:lang w:eastAsia="ko-KR"/>
              </w:rPr>
              <w:t>3</w:t>
            </w:r>
            <w:r w:rsidR="002A41EA">
              <w:rPr>
                <w:rFonts w:hint="eastAsia"/>
                <w:lang w:eastAsia="ko-KR"/>
              </w:rPr>
              <w:t>min</w:t>
            </w:r>
          </w:p>
          <w:p w:rsidR="00594BDA" w:rsidRDefault="00594BDA">
            <w:pPr>
              <w:pStyle w:val="a7"/>
              <w:spacing w:line="360" w:lineRule="auto"/>
            </w:pPr>
          </w:p>
          <w:p w:rsidR="00594BDA" w:rsidRDefault="00594BDA">
            <w:pPr>
              <w:pStyle w:val="a7"/>
              <w:spacing w:line="360" w:lineRule="auto"/>
              <w:rPr>
                <w:lang w:eastAsia="ko-KR"/>
              </w:rPr>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F516C6" w:rsidRDefault="00F516C6">
            <w:pPr>
              <w:pStyle w:val="a7"/>
              <w:spacing w:line="360" w:lineRule="auto"/>
              <w:rPr>
                <w:lang w:eastAsia="ko-KR"/>
              </w:rPr>
            </w:pPr>
          </w:p>
          <w:p w:rsidR="00F516C6" w:rsidRDefault="00F516C6">
            <w:pPr>
              <w:pStyle w:val="a7"/>
              <w:spacing w:line="360" w:lineRule="auto"/>
              <w:rPr>
                <w:lang w:eastAsia="ko-KR"/>
              </w:rPr>
            </w:pPr>
          </w:p>
          <w:p w:rsidR="00783762" w:rsidRDefault="00783762">
            <w:pPr>
              <w:pStyle w:val="a7"/>
              <w:spacing w:line="360" w:lineRule="auto"/>
              <w:rPr>
                <w:lang w:eastAsia="ko-KR"/>
              </w:rPr>
            </w:pPr>
          </w:p>
          <w:p w:rsidR="00783762" w:rsidRDefault="00783762">
            <w:pPr>
              <w:pStyle w:val="a7"/>
              <w:spacing w:line="360" w:lineRule="auto"/>
              <w:rPr>
                <w:lang w:eastAsia="ko-KR"/>
              </w:rPr>
            </w:pPr>
          </w:p>
          <w:p w:rsidR="00594BDA" w:rsidRDefault="00594BDA">
            <w:pPr>
              <w:pStyle w:val="a7"/>
              <w:spacing w:line="360" w:lineRule="auto"/>
              <w:rPr>
                <w:lang w:eastAsia="ko-KR"/>
              </w:rPr>
            </w:pPr>
          </w:p>
          <w:p w:rsidR="00594BDA" w:rsidRDefault="00594BDA">
            <w:pPr>
              <w:pStyle w:val="a7"/>
              <w:spacing w:line="360" w:lineRule="auto"/>
            </w:pPr>
          </w:p>
          <w:p w:rsidR="00594BDA" w:rsidRDefault="00594BDA">
            <w:pPr>
              <w:pStyle w:val="a7"/>
              <w:spacing w:line="360" w:lineRule="auto"/>
              <w:rPr>
                <w:lang w:eastAsia="ko-KR"/>
              </w:rPr>
            </w:pPr>
          </w:p>
          <w:p w:rsidR="00594BDA" w:rsidRDefault="00594BDA">
            <w:pPr>
              <w:pStyle w:val="a7"/>
              <w:spacing w:line="360" w:lineRule="auto"/>
            </w:pPr>
          </w:p>
          <w:p w:rsidR="004661D4" w:rsidRDefault="004661D4">
            <w:pPr>
              <w:pStyle w:val="a7"/>
              <w:spacing w:line="360" w:lineRule="auto"/>
              <w:rPr>
                <w:lang w:eastAsia="ko-KR"/>
              </w:rPr>
            </w:pPr>
          </w:p>
          <w:p w:rsidR="00594BDA" w:rsidRDefault="00F516C6">
            <w:pPr>
              <w:pStyle w:val="a7"/>
              <w:spacing w:line="360" w:lineRule="auto"/>
              <w:rPr>
                <w:lang w:eastAsia="ko-KR"/>
              </w:rPr>
            </w:pPr>
            <w:r>
              <w:rPr>
                <w:rFonts w:hint="eastAsia"/>
                <w:lang w:eastAsia="ko-KR"/>
              </w:rPr>
              <w:t>3min</w:t>
            </w: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rPr>
                <w:lang w:eastAsia="ko-KR"/>
              </w:rPr>
            </w:pPr>
          </w:p>
          <w:p w:rsidR="00594BDA" w:rsidRDefault="00594BDA">
            <w:pPr>
              <w:pStyle w:val="a7"/>
              <w:spacing w:line="360" w:lineRule="auto"/>
            </w:pPr>
          </w:p>
          <w:p w:rsidR="00594BDA" w:rsidRDefault="00594BDA">
            <w:pPr>
              <w:pStyle w:val="a7"/>
              <w:spacing w:line="360" w:lineRule="auto"/>
              <w:rPr>
                <w:lang w:eastAsia="ko-KR"/>
              </w:rPr>
            </w:pPr>
          </w:p>
        </w:tc>
        <w:tc>
          <w:tcPr>
            <w:tcW w:w="1700" w:type="dxa"/>
            <w:tcBorders>
              <w:top w:val="single" w:sz="4" w:space="0" w:color="000000"/>
              <w:left w:val="single" w:sz="4" w:space="0" w:color="000000"/>
              <w:bottom w:val="single" w:sz="4" w:space="0" w:color="000000"/>
            </w:tcBorders>
          </w:tcPr>
          <w:p w:rsidR="00594BDA" w:rsidRDefault="00E456D5">
            <w:pPr>
              <w:snapToGrid w:val="0"/>
              <w:spacing w:line="360" w:lineRule="auto"/>
            </w:pPr>
            <w:r>
              <w:t xml:space="preserve">Whole Class </w:t>
            </w:r>
          </w:p>
          <w:p w:rsidR="00594BDA" w:rsidRDefault="00594BDA">
            <w:pPr>
              <w:spacing w:line="360" w:lineRule="auto"/>
            </w:pPr>
          </w:p>
          <w:p w:rsidR="007C10EB" w:rsidRDefault="007C10EB">
            <w:pPr>
              <w:spacing w:line="360" w:lineRule="auto"/>
              <w:rPr>
                <w:lang w:eastAsia="ko-KR"/>
              </w:rPr>
            </w:pPr>
          </w:p>
          <w:p w:rsidR="007C10EB" w:rsidRDefault="007C10EB">
            <w:pPr>
              <w:spacing w:line="360" w:lineRule="auto"/>
              <w:rPr>
                <w:lang w:eastAsia="ko-KR"/>
              </w:rPr>
            </w:pPr>
          </w:p>
          <w:p w:rsidR="00413B1E" w:rsidRDefault="00413B1E">
            <w:pPr>
              <w:spacing w:line="360" w:lineRule="auto"/>
              <w:rPr>
                <w:lang w:eastAsia="ko-KR"/>
              </w:rPr>
            </w:pPr>
          </w:p>
          <w:p w:rsidR="00413B1E" w:rsidRDefault="00413B1E">
            <w:pPr>
              <w:spacing w:line="360" w:lineRule="auto"/>
              <w:rPr>
                <w:lang w:eastAsia="ko-KR"/>
              </w:rPr>
            </w:pPr>
          </w:p>
          <w:p w:rsidR="00413B1E" w:rsidRDefault="00413B1E">
            <w:pPr>
              <w:spacing w:line="360" w:lineRule="auto"/>
              <w:rPr>
                <w:lang w:eastAsia="ko-KR"/>
              </w:rPr>
            </w:pPr>
          </w:p>
          <w:p w:rsidR="00413B1E" w:rsidRDefault="00413B1E">
            <w:pPr>
              <w:spacing w:line="360" w:lineRule="auto"/>
              <w:rPr>
                <w:lang w:eastAsia="ko-KR"/>
              </w:rPr>
            </w:pPr>
          </w:p>
          <w:p w:rsidR="00413B1E" w:rsidRDefault="00413B1E">
            <w:pPr>
              <w:spacing w:line="360" w:lineRule="auto"/>
              <w:rPr>
                <w:lang w:eastAsia="ko-KR"/>
              </w:rPr>
            </w:pPr>
          </w:p>
          <w:p w:rsidR="00413B1E" w:rsidRDefault="00413B1E">
            <w:pPr>
              <w:spacing w:line="360" w:lineRule="auto"/>
              <w:rPr>
                <w:lang w:eastAsia="ko-KR"/>
              </w:rPr>
            </w:pPr>
          </w:p>
          <w:p w:rsidR="00413B1E" w:rsidRDefault="00413B1E">
            <w:pPr>
              <w:spacing w:line="360" w:lineRule="auto"/>
              <w:rPr>
                <w:lang w:eastAsia="ko-KR"/>
              </w:rPr>
            </w:pPr>
          </w:p>
          <w:p w:rsidR="008F1829" w:rsidRDefault="008F1829">
            <w:pPr>
              <w:spacing w:line="360" w:lineRule="auto"/>
              <w:rPr>
                <w:lang w:eastAsia="ko-KR"/>
              </w:rPr>
            </w:pPr>
          </w:p>
          <w:p w:rsidR="00133163" w:rsidRDefault="00133163">
            <w:pPr>
              <w:spacing w:line="360" w:lineRule="auto"/>
              <w:rPr>
                <w:lang w:eastAsia="ko-KR"/>
              </w:rPr>
            </w:pPr>
          </w:p>
          <w:p w:rsidR="00133163" w:rsidRDefault="00133163">
            <w:pPr>
              <w:spacing w:line="360" w:lineRule="auto"/>
              <w:rPr>
                <w:lang w:eastAsia="ko-KR"/>
              </w:rPr>
            </w:pPr>
          </w:p>
          <w:p w:rsidR="00133163" w:rsidRDefault="00133163">
            <w:pPr>
              <w:spacing w:line="360" w:lineRule="auto"/>
              <w:rPr>
                <w:lang w:eastAsia="ko-KR"/>
              </w:rPr>
            </w:pPr>
          </w:p>
          <w:p w:rsidR="00133163" w:rsidRDefault="00133163">
            <w:pPr>
              <w:spacing w:line="360" w:lineRule="auto"/>
              <w:rPr>
                <w:lang w:eastAsia="ko-KR"/>
              </w:rPr>
            </w:pPr>
          </w:p>
          <w:p w:rsidR="00594BDA" w:rsidRDefault="00C75028">
            <w:pPr>
              <w:spacing w:line="360" w:lineRule="auto"/>
              <w:rPr>
                <w:lang w:eastAsia="ko-KR"/>
              </w:rPr>
            </w:pPr>
            <w:r>
              <w:rPr>
                <w:rFonts w:hint="eastAsia"/>
                <w:lang w:eastAsia="ko-KR"/>
              </w:rPr>
              <w:t>Individually</w:t>
            </w:r>
          </w:p>
          <w:p w:rsidR="00594BDA" w:rsidRDefault="00594BDA">
            <w:pPr>
              <w:spacing w:line="360" w:lineRule="auto"/>
            </w:pPr>
          </w:p>
          <w:p w:rsidR="00594BDA" w:rsidRDefault="00E456D5">
            <w:pPr>
              <w:spacing w:line="360" w:lineRule="auto"/>
            </w:pPr>
            <w:r>
              <w:t xml:space="preserve"> </w:t>
            </w:r>
          </w:p>
          <w:p w:rsidR="00594BDA" w:rsidRDefault="00594BDA">
            <w:pPr>
              <w:spacing w:line="360" w:lineRule="auto"/>
            </w:pPr>
          </w:p>
          <w:p w:rsidR="00594BDA" w:rsidRDefault="00594BDA">
            <w:pPr>
              <w:spacing w:line="360" w:lineRule="auto"/>
            </w:pPr>
          </w:p>
          <w:p w:rsidR="00594BDA" w:rsidRDefault="00594BDA">
            <w:pPr>
              <w:spacing w:line="360" w:lineRule="auto"/>
            </w:pPr>
          </w:p>
          <w:p w:rsidR="00F516C6" w:rsidRDefault="00F37960">
            <w:pPr>
              <w:spacing w:line="360" w:lineRule="auto"/>
              <w:rPr>
                <w:lang w:eastAsia="ko-KR"/>
              </w:rPr>
            </w:pPr>
            <w:r>
              <w:rPr>
                <w:rFonts w:hint="eastAsia"/>
                <w:lang w:eastAsia="ko-KR"/>
              </w:rPr>
              <w:t>Whole class</w:t>
            </w:r>
          </w:p>
          <w:p w:rsidR="00F516C6" w:rsidRDefault="00F516C6">
            <w:pPr>
              <w:spacing w:line="360" w:lineRule="auto"/>
              <w:rPr>
                <w:lang w:eastAsia="ko-KR"/>
              </w:rPr>
            </w:pPr>
          </w:p>
          <w:p w:rsidR="00F516C6" w:rsidRDefault="00F516C6">
            <w:pPr>
              <w:spacing w:line="360" w:lineRule="auto"/>
              <w:rPr>
                <w:lang w:eastAsia="ko-KR"/>
              </w:rPr>
            </w:pPr>
          </w:p>
          <w:p w:rsidR="00783762" w:rsidRDefault="00783762">
            <w:pPr>
              <w:spacing w:line="360" w:lineRule="auto"/>
              <w:rPr>
                <w:lang w:eastAsia="ko-KR"/>
              </w:rPr>
            </w:pPr>
          </w:p>
          <w:p w:rsidR="00AB5780" w:rsidRDefault="00AB5780">
            <w:pPr>
              <w:spacing w:line="360" w:lineRule="auto"/>
              <w:rPr>
                <w:lang w:eastAsia="ko-KR"/>
              </w:rPr>
            </w:pPr>
          </w:p>
          <w:p w:rsidR="00AB5780" w:rsidRDefault="00AB5780">
            <w:pPr>
              <w:spacing w:line="360" w:lineRule="auto"/>
              <w:rPr>
                <w:lang w:eastAsia="ko-KR"/>
              </w:rPr>
            </w:pPr>
          </w:p>
          <w:p w:rsidR="00AB5780" w:rsidRDefault="00AB5780">
            <w:pPr>
              <w:spacing w:line="360" w:lineRule="auto"/>
              <w:rPr>
                <w:lang w:eastAsia="ko-KR"/>
              </w:rPr>
            </w:pPr>
          </w:p>
          <w:p w:rsidR="00AB5780" w:rsidRDefault="00AB5780">
            <w:pPr>
              <w:spacing w:line="360" w:lineRule="auto"/>
              <w:rPr>
                <w:lang w:eastAsia="ko-KR"/>
              </w:rPr>
            </w:pPr>
          </w:p>
          <w:p w:rsidR="00AB5780" w:rsidRDefault="00AB5780">
            <w:pPr>
              <w:spacing w:line="360" w:lineRule="auto"/>
              <w:rPr>
                <w:lang w:eastAsia="ko-KR"/>
              </w:rPr>
            </w:pPr>
          </w:p>
          <w:p w:rsidR="00594BDA" w:rsidRDefault="00C75028">
            <w:pPr>
              <w:spacing w:line="360" w:lineRule="auto"/>
              <w:rPr>
                <w:lang w:eastAsia="ko-KR"/>
              </w:rPr>
            </w:pPr>
            <w:r>
              <w:rPr>
                <w:rFonts w:hint="eastAsia"/>
                <w:lang w:eastAsia="ko-KR"/>
              </w:rPr>
              <w:t>Pairs</w:t>
            </w:r>
          </w:p>
          <w:p w:rsidR="00594BDA" w:rsidRDefault="00594BDA">
            <w:pPr>
              <w:spacing w:line="360" w:lineRule="auto"/>
            </w:pPr>
          </w:p>
          <w:p w:rsidR="00594BDA" w:rsidRDefault="00594BDA">
            <w:pPr>
              <w:spacing w:line="360" w:lineRule="auto"/>
            </w:pPr>
          </w:p>
          <w:p w:rsidR="00594BDA" w:rsidRDefault="00594BDA">
            <w:pPr>
              <w:spacing w:line="360" w:lineRule="auto"/>
              <w:rPr>
                <w:lang w:eastAsia="ko-KR"/>
              </w:rPr>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6B4503" w:rsidRDefault="006B4503">
            <w:pPr>
              <w:spacing w:line="360" w:lineRule="auto"/>
              <w:rPr>
                <w:lang w:eastAsia="ko-KR"/>
              </w:rPr>
            </w:pPr>
          </w:p>
          <w:p w:rsidR="00594BDA" w:rsidRDefault="00C75028">
            <w:pPr>
              <w:spacing w:line="360" w:lineRule="auto"/>
              <w:rPr>
                <w:lang w:eastAsia="ko-KR"/>
              </w:rPr>
            </w:pPr>
            <w:r>
              <w:t>W</w:t>
            </w:r>
            <w:r w:rsidR="00E456D5">
              <w:t>hole</w:t>
            </w:r>
            <w:r>
              <w:rPr>
                <w:rFonts w:hint="eastAsia"/>
                <w:lang w:eastAsia="ko-KR"/>
              </w:rPr>
              <w:t xml:space="preserve"> class</w:t>
            </w: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rPr>
                <w:lang w:eastAsia="ko-KR"/>
              </w:rPr>
            </w:pPr>
          </w:p>
          <w:p w:rsidR="00594BDA" w:rsidRDefault="00594BDA">
            <w:pPr>
              <w:spacing w:line="360" w:lineRule="auto"/>
            </w:pPr>
          </w:p>
          <w:p w:rsidR="00594BDA" w:rsidRDefault="00594BDA">
            <w:pPr>
              <w:spacing w:line="360" w:lineRule="auto"/>
            </w:pPr>
          </w:p>
          <w:p w:rsidR="00594BDA" w:rsidRDefault="00594BDA">
            <w:pPr>
              <w:spacing w:line="360" w:lineRule="auto"/>
              <w:rPr>
                <w:lang w:eastAsia="ko-KR"/>
              </w:rPr>
            </w:pPr>
          </w:p>
          <w:p w:rsidR="00594BDA" w:rsidRDefault="00594BDA">
            <w:pPr>
              <w:spacing w:line="360" w:lineRule="auto"/>
            </w:pPr>
          </w:p>
          <w:p w:rsidR="00594BDA" w:rsidRDefault="00594BDA">
            <w:pPr>
              <w:spacing w:line="360" w:lineRule="auto"/>
              <w:rPr>
                <w:rFonts w:hint="eastAsia"/>
                <w:lang w:eastAsia="ko-KR"/>
              </w:rPr>
            </w:pPr>
          </w:p>
          <w:p w:rsidR="009A3B81" w:rsidRDefault="009A3B81">
            <w:pPr>
              <w:spacing w:line="360" w:lineRule="auto"/>
              <w:rPr>
                <w:rFonts w:hint="eastAsia"/>
                <w:lang w:eastAsia="ko-KR"/>
              </w:rPr>
            </w:pPr>
          </w:p>
          <w:p w:rsidR="009A3B81" w:rsidRDefault="009A3B81">
            <w:pPr>
              <w:spacing w:line="360" w:lineRule="auto"/>
              <w:rPr>
                <w:lang w:eastAsia="ko-KR"/>
              </w:rPr>
            </w:pPr>
            <w:r>
              <w:rPr>
                <w:rFonts w:hint="eastAsia"/>
                <w:lang w:eastAsia="ko-KR"/>
              </w:rPr>
              <w:t>Whole class</w:t>
            </w:r>
          </w:p>
        </w:tc>
        <w:tc>
          <w:tcPr>
            <w:tcW w:w="3325" w:type="dxa"/>
            <w:tcBorders>
              <w:top w:val="single" w:sz="4" w:space="0" w:color="000000"/>
              <w:left w:val="single" w:sz="4" w:space="0" w:color="000000"/>
              <w:bottom w:val="single" w:sz="4" w:space="0" w:color="000000"/>
            </w:tcBorders>
          </w:tcPr>
          <w:p w:rsidR="00594BDA" w:rsidRDefault="00863CFD">
            <w:pPr>
              <w:snapToGrid w:val="0"/>
              <w:spacing w:line="360" w:lineRule="auto"/>
              <w:rPr>
                <w:rFonts w:hint="eastAsia"/>
                <w:lang w:eastAsia="ko-KR"/>
              </w:rPr>
            </w:pPr>
            <w:r>
              <w:t xml:space="preserve">-Ss listen and </w:t>
            </w:r>
            <w:r>
              <w:rPr>
                <w:rFonts w:hint="eastAsia"/>
                <w:lang w:eastAsia="ko-KR"/>
              </w:rPr>
              <w:t>respond</w:t>
            </w:r>
          </w:p>
          <w:p w:rsidR="00594BDA" w:rsidRDefault="00594BDA">
            <w:pPr>
              <w:spacing w:line="360" w:lineRule="auto"/>
            </w:pPr>
          </w:p>
          <w:p w:rsidR="00594BDA" w:rsidRDefault="00594BDA">
            <w:pPr>
              <w:spacing w:line="360" w:lineRule="auto"/>
            </w:pPr>
          </w:p>
          <w:p w:rsidR="00594BDA" w:rsidRDefault="00DF55E7">
            <w:pPr>
              <w:spacing w:line="360" w:lineRule="auto"/>
              <w:rPr>
                <w:lang w:eastAsia="ko-KR"/>
              </w:rPr>
            </w:pPr>
            <w:r>
              <w:t>-</w:t>
            </w:r>
          </w:p>
          <w:p w:rsidR="00413B1E" w:rsidRDefault="00413B1E" w:rsidP="00C75028">
            <w:pPr>
              <w:spacing w:line="360" w:lineRule="auto"/>
              <w:rPr>
                <w:lang w:eastAsia="ko-KR"/>
              </w:rPr>
            </w:pPr>
          </w:p>
          <w:p w:rsidR="00413B1E" w:rsidRDefault="00413B1E" w:rsidP="00C75028">
            <w:pPr>
              <w:spacing w:line="360" w:lineRule="auto"/>
              <w:rPr>
                <w:lang w:eastAsia="ko-KR"/>
              </w:rPr>
            </w:pPr>
          </w:p>
          <w:p w:rsidR="00413B1E" w:rsidRDefault="00413B1E" w:rsidP="00C75028">
            <w:pPr>
              <w:spacing w:line="360" w:lineRule="auto"/>
              <w:rPr>
                <w:lang w:eastAsia="ko-KR"/>
              </w:rPr>
            </w:pPr>
          </w:p>
          <w:p w:rsidR="00413B1E" w:rsidRDefault="00413B1E" w:rsidP="00C75028">
            <w:pPr>
              <w:spacing w:line="360" w:lineRule="auto"/>
              <w:rPr>
                <w:lang w:eastAsia="ko-KR"/>
              </w:rPr>
            </w:pPr>
          </w:p>
          <w:p w:rsidR="00413B1E" w:rsidRDefault="00413B1E" w:rsidP="00C75028">
            <w:pPr>
              <w:spacing w:line="360" w:lineRule="auto"/>
              <w:rPr>
                <w:lang w:eastAsia="ko-KR"/>
              </w:rPr>
            </w:pPr>
          </w:p>
          <w:p w:rsidR="00413B1E" w:rsidRDefault="00413B1E" w:rsidP="00C75028">
            <w:pPr>
              <w:spacing w:line="360" w:lineRule="auto"/>
              <w:rPr>
                <w:lang w:eastAsia="ko-KR"/>
              </w:rPr>
            </w:pPr>
          </w:p>
          <w:p w:rsidR="008F1829" w:rsidRDefault="008F1829" w:rsidP="00C75028">
            <w:pPr>
              <w:spacing w:line="360" w:lineRule="auto"/>
              <w:rPr>
                <w:lang w:eastAsia="ko-KR"/>
              </w:rPr>
            </w:pPr>
          </w:p>
          <w:p w:rsidR="008F1829" w:rsidRDefault="008F1829" w:rsidP="00C75028">
            <w:pPr>
              <w:spacing w:line="360" w:lineRule="auto"/>
              <w:rPr>
                <w:lang w:eastAsia="ko-KR"/>
              </w:rPr>
            </w:pPr>
          </w:p>
          <w:p w:rsidR="00133163" w:rsidRDefault="00133163" w:rsidP="00C75028">
            <w:pPr>
              <w:spacing w:line="360" w:lineRule="auto"/>
              <w:rPr>
                <w:lang w:eastAsia="ko-KR"/>
              </w:rPr>
            </w:pPr>
          </w:p>
          <w:p w:rsidR="00133163" w:rsidRDefault="00133163" w:rsidP="00C75028">
            <w:pPr>
              <w:spacing w:line="360" w:lineRule="auto"/>
              <w:rPr>
                <w:lang w:eastAsia="ko-KR"/>
              </w:rPr>
            </w:pPr>
          </w:p>
          <w:p w:rsidR="00133163" w:rsidRDefault="00133163" w:rsidP="00C75028">
            <w:pPr>
              <w:spacing w:line="360" w:lineRule="auto"/>
              <w:rPr>
                <w:lang w:eastAsia="ko-KR"/>
              </w:rPr>
            </w:pPr>
          </w:p>
          <w:p w:rsidR="00133163" w:rsidRDefault="00133163" w:rsidP="00C75028">
            <w:pPr>
              <w:spacing w:line="360" w:lineRule="auto"/>
              <w:rPr>
                <w:lang w:eastAsia="ko-KR"/>
              </w:rPr>
            </w:pPr>
          </w:p>
          <w:p w:rsidR="00C75028" w:rsidRDefault="00C75028" w:rsidP="00C75028">
            <w:pPr>
              <w:spacing w:line="360" w:lineRule="auto"/>
            </w:pPr>
            <w:r>
              <w:t xml:space="preserve">-Ss </w:t>
            </w:r>
            <w:r>
              <w:rPr>
                <w:rFonts w:hint="eastAsia"/>
                <w:lang w:eastAsia="ko-KR"/>
              </w:rPr>
              <w:t>match the</w:t>
            </w:r>
            <w:r>
              <w:t xml:space="preserve"> vocabulary</w:t>
            </w:r>
          </w:p>
          <w:p w:rsidR="00C75028" w:rsidRDefault="00C75028">
            <w:pPr>
              <w:spacing w:line="360" w:lineRule="auto"/>
              <w:rPr>
                <w:lang w:eastAsia="ko-KR"/>
              </w:rPr>
            </w:pPr>
          </w:p>
          <w:p w:rsidR="00594BDA" w:rsidRDefault="00594BDA">
            <w:pPr>
              <w:spacing w:line="360" w:lineRule="auto"/>
            </w:pPr>
          </w:p>
          <w:p w:rsidR="00594BDA" w:rsidRDefault="00594BDA">
            <w:pPr>
              <w:spacing w:line="360" w:lineRule="auto"/>
              <w:rPr>
                <w:lang w:eastAsia="ko-KR"/>
              </w:rPr>
            </w:pPr>
          </w:p>
          <w:p w:rsidR="00F516C6" w:rsidRDefault="00F516C6">
            <w:pPr>
              <w:spacing w:line="360" w:lineRule="auto"/>
              <w:rPr>
                <w:lang w:eastAsia="ko-KR"/>
              </w:rPr>
            </w:pPr>
          </w:p>
          <w:p w:rsidR="00F516C6" w:rsidRDefault="00F516C6">
            <w:pPr>
              <w:spacing w:line="360" w:lineRule="auto"/>
              <w:rPr>
                <w:lang w:eastAsia="ko-KR"/>
              </w:rPr>
            </w:pPr>
          </w:p>
          <w:p w:rsidR="00F516C6" w:rsidRDefault="00863CFD">
            <w:pPr>
              <w:spacing w:line="360" w:lineRule="auto"/>
              <w:rPr>
                <w:lang w:eastAsia="ko-KR"/>
              </w:rPr>
            </w:pPr>
            <w:r>
              <w:rPr>
                <w:rFonts w:hint="eastAsia"/>
                <w:lang w:eastAsia="ko-KR"/>
              </w:rPr>
              <w:t>Ss respond</w:t>
            </w:r>
          </w:p>
          <w:p w:rsidR="00783762" w:rsidRDefault="00783762">
            <w:pPr>
              <w:spacing w:line="360" w:lineRule="auto"/>
              <w:rPr>
                <w:lang w:eastAsia="ko-KR"/>
              </w:rPr>
            </w:pPr>
          </w:p>
          <w:p w:rsidR="00783762" w:rsidRDefault="00783762">
            <w:pPr>
              <w:spacing w:line="360" w:lineRule="auto"/>
              <w:rPr>
                <w:lang w:eastAsia="ko-KR"/>
              </w:rPr>
            </w:pPr>
          </w:p>
          <w:p w:rsidR="00783762" w:rsidRDefault="00783762">
            <w:pPr>
              <w:spacing w:line="360" w:lineRule="auto"/>
              <w:rPr>
                <w:lang w:eastAsia="ko-KR"/>
              </w:rPr>
            </w:pPr>
          </w:p>
          <w:p w:rsidR="00AB5780" w:rsidRDefault="00AB5780">
            <w:pPr>
              <w:spacing w:line="360" w:lineRule="auto"/>
              <w:rPr>
                <w:lang w:eastAsia="ko-KR"/>
              </w:rPr>
            </w:pPr>
          </w:p>
          <w:p w:rsidR="00AB5780" w:rsidRDefault="00AB5780">
            <w:pPr>
              <w:spacing w:line="360" w:lineRule="auto"/>
              <w:rPr>
                <w:lang w:eastAsia="ko-KR"/>
              </w:rPr>
            </w:pPr>
          </w:p>
          <w:p w:rsidR="00AB5780" w:rsidRDefault="00AB5780">
            <w:pPr>
              <w:spacing w:line="360" w:lineRule="auto"/>
              <w:rPr>
                <w:lang w:eastAsia="ko-KR"/>
              </w:rPr>
            </w:pPr>
          </w:p>
          <w:p w:rsidR="00AB5780" w:rsidRDefault="00AB5780">
            <w:pPr>
              <w:spacing w:line="360" w:lineRule="auto"/>
              <w:rPr>
                <w:lang w:eastAsia="ko-KR"/>
              </w:rPr>
            </w:pPr>
          </w:p>
          <w:p w:rsidR="00605061" w:rsidRDefault="00605061">
            <w:pPr>
              <w:spacing w:line="360" w:lineRule="auto"/>
              <w:rPr>
                <w:lang w:eastAsia="ko-KR"/>
              </w:rPr>
            </w:pPr>
          </w:p>
          <w:p w:rsidR="00594BDA" w:rsidRDefault="00C75028">
            <w:pPr>
              <w:spacing w:line="360" w:lineRule="auto"/>
              <w:rPr>
                <w:lang w:eastAsia="ko-KR"/>
              </w:rPr>
            </w:pPr>
            <w:r>
              <w:rPr>
                <w:rFonts w:hint="eastAsia"/>
                <w:lang w:eastAsia="ko-KR"/>
              </w:rPr>
              <w:t xml:space="preserve">Ss discuss with </w:t>
            </w:r>
            <w:r w:rsidR="00F516C6">
              <w:rPr>
                <w:lang w:eastAsia="ko-KR"/>
              </w:rPr>
              <w:t>their</w:t>
            </w:r>
            <w:r>
              <w:rPr>
                <w:rFonts w:hint="eastAsia"/>
                <w:lang w:eastAsia="ko-KR"/>
              </w:rPr>
              <w:t xml:space="preserve"> partner</w:t>
            </w:r>
          </w:p>
          <w:p w:rsidR="00594BDA" w:rsidRDefault="00594BDA">
            <w:pPr>
              <w:spacing w:line="360" w:lineRule="auto"/>
              <w:rPr>
                <w:lang w:eastAsia="ko-KR"/>
              </w:rPr>
            </w:pPr>
          </w:p>
          <w:p w:rsidR="00594BDA" w:rsidRDefault="00594BDA">
            <w:pPr>
              <w:spacing w:line="360" w:lineRule="auto"/>
            </w:pPr>
          </w:p>
          <w:p w:rsidR="00594BDA" w:rsidRDefault="00035589">
            <w:pPr>
              <w:spacing w:line="360" w:lineRule="auto"/>
              <w:rPr>
                <w:rFonts w:hint="eastAsia"/>
                <w:lang w:eastAsia="ko-KR"/>
              </w:rPr>
            </w:pPr>
            <w:r>
              <w:rPr>
                <w:rFonts w:hint="eastAsia"/>
                <w:lang w:eastAsia="ko-KR"/>
              </w:rPr>
              <w:t>Ss respond</w:t>
            </w: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C75028">
            <w:pPr>
              <w:spacing w:line="360" w:lineRule="auto"/>
              <w:rPr>
                <w:lang w:eastAsia="ko-KR"/>
              </w:rPr>
            </w:pPr>
            <w:r>
              <w:t xml:space="preserve">-Ss </w:t>
            </w:r>
            <w:r>
              <w:rPr>
                <w:rFonts w:hint="eastAsia"/>
                <w:lang w:eastAsia="ko-KR"/>
              </w:rPr>
              <w:t>answer</w:t>
            </w:r>
            <w:r w:rsidR="00846F57">
              <w:rPr>
                <w:rFonts w:hint="eastAsia"/>
                <w:lang w:eastAsia="ko-KR"/>
              </w:rPr>
              <w:t xml:space="preserve"> the questions from</w:t>
            </w:r>
            <w:r w:rsidR="00737423">
              <w:rPr>
                <w:rFonts w:hint="eastAsia"/>
                <w:lang w:eastAsia="ko-KR"/>
              </w:rPr>
              <w:t xml:space="preserve"> the worksheet and</w:t>
            </w:r>
            <w:r w:rsidR="00F516C6">
              <w:rPr>
                <w:rFonts w:hint="eastAsia"/>
                <w:lang w:eastAsia="ko-KR"/>
              </w:rPr>
              <w:t xml:space="preserve"> </w:t>
            </w:r>
            <w:r w:rsidR="00E51E94">
              <w:rPr>
                <w:lang w:eastAsia="ko-KR"/>
              </w:rPr>
              <w:t>c</w:t>
            </w:r>
            <w:r w:rsidR="00E51E94">
              <w:rPr>
                <w:rFonts w:hint="eastAsia"/>
                <w:lang w:eastAsia="ko-KR"/>
              </w:rPr>
              <w:t xml:space="preserve">orrect them if </w:t>
            </w:r>
            <w:r w:rsidR="003D3B90">
              <w:rPr>
                <w:lang w:eastAsia="ko-KR"/>
              </w:rPr>
              <w:t>necessary</w:t>
            </w: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Pr="00664087" w:rsidRDefault="00594BDA">
            <w:pPr>
              <w:spacing w:line="360" w:lineRule="auto"/>
              <w:rPr>
                <w:lang w:eastAsia="ko-KR"/>
              </w:rPr>
            </w:pPr>
          </w:p>
          <w:p w:rsidR="00594BDA" w:rsidRDefault="00594BDA">
            <w:pPr>
              <w:spacing w:line="360" w:lineRule="auto"/>
              <w:rPr>
                <w:rFonts w:hint="eastAsia"/>
                <w:lang w:eastAsia="ko-KR"/>
              </w:rPr>
            </w:pPr>
          </w:p>
          <w:p w:rsidR="00FD5B07" w:rsidRDefault="00FD5B07">
            <w:pPr>
              <w:spacing w:line="360" w:lineRule="auto"/>
              <w:rPr>
                <w:rFonts w:hint="eastAsia"/>
                <w:lang w:eastAsia="ko-KR"/>
              </w:rPr>
            </w:pPr>
          </w:p>
          <w:p w:rsidR="00FD5B07" w:rsidRDefault="00FD5B07">
            <w:pPr>
              <w:spacing w:line="360" w:lineRule="auto"/>
              <w:rPr>
                <w:rFonts w:hint="eastAsia"/>
                <w:lang w:eastAsia="ko-KR"/>
              </w:rPr>
            </w:pPr>
          </w:p>
          <w:p w:rsidR="00FD5B07" w:rsidRDefault="00FD5B07">
            <w:pPr>
              <w:spacing w:line="360" w:lineRule="auto"/>
              <w:rPr>
                <w:rFonts w:hint="eastAsia"/>
                <w:lang w:eastAsia="ko-KR"/>
              </w:rPr>
            </w:pPr>
          </w:p>
          <w:p w:rsidR="00FD5B07" w:rsidRDefault="00FD5B07">
            <w:pPr>
              <w:spacing w:line="360" w:lineRule="auto"/>
              <w:rPr>
                <w:rFonts w:hint="eastAsia"/>
                <w:lang w:eastAsia="ko-KR"/>
              </w:rPr>
            </w:pPr>
          </w:p>
          <w:p w:rsidR="00FD5B07" w:rsidRDefault="00FD5B07">
            <w:pPr>
              <w:spacing w:line="360" w:lineRule="auto"/>
              <w:rPr>
                <w:lang w:eastAsia="ko-KR"/>
              </w:rPr>
            </w:pPr>
            <w:r>
              <w:rPr>
                <w:rFonts w:hint="eastAsia"/>
                <w:lang w:eastAsia="ko-KR"/>
              </w:rPr>
              <w:t>Ss respond</w:t>
            </w:r>
          </w:p>
        </w:tc>
        <w:tc>
          <w:tcPr>
            <w:tcW w:w="5680" w:type="dxa"/>
            <w:tcBorders>
              <w:top w:val="single" w:sz="4" w:space="0" w:color="000000"/>
              <w:left w:val="single" w:sz="4" w:space="0" w:color="000000"/>
              <w:bottom w:val="single" w:sz="4" w:space="0" w:color="000000"/>
              <w:right w:val="single" w:sz="4" w:space="0" w:color="000000"/>
            </w:tcBorders>
          </w:tcPr>
          <w:p w:rsidR="00594BDA" w:rsidRDefault="005D6E00">
            <w:pPr>
              <w:snapToGrid w:val="0"/>
              <w:spacing w:line="360" w:lineRule="auto"/>
              <w:rPr>
                <w:lang w:eastAsia="ko-KR"/>
              </w:rPr>
            </w:pPr>
            <w:r>
              <w:rPr>
                <w:rFonts w:hint="eastAsia"/>
                <w:lang w:eastAsia="ko-KR"/>
              </w:rPr>
              <w:t xml:space="preserve">So did anyone see this </w:t>
            </w:r>
            <w:r>
              <w:rPr>
                <w:lang w:eastAsia="ko-KR"/>
              </w:rPr>
              <w:t>movie “Romantic</w:t>
            </w:r>
            <w:r>
              <w:rPr>
                <w:rFonts w:hint="eastAsia"/>
                <w:lang w:eastAsia="ko-KR"/>
              </w:rPr>
              <w:t xml:space="preserve"> </w:t>
            </w:r>
            <w:r w:rsidR="00D82FD4">
              <w:rPr>
                <w:lang w:eastAsia="ko-KR"/>
              </w:rPr>
              <w:t>holiday</w:t>
            </w:r>
            <w:r>
              <w:rPr>
                <w:rFonts w:hint="eastAsia"/>
                <w:lang w:eastAsia="ko-KR"/>
              </w:rPr>
              <w:t>?</w:t>
            </w:r>
            <w:r>
              <w:rPr>
                <w:lang w:eastAsia="ko-KR"/>
              </w:rPr>
              <w:t>”</w:t>
            </w:r>
          </w:p>
          <w:p w:rsidR="00945884" w:rsidRDefault="00945884">
            <w:pPr>
              <w:snapToGrid w:val="0"/>
              <w:spacing w:line="360" w:lineRule="auto"/>
              <w:rPr>
                <w:lang w:eastAsia="ko-KR"/>
              </w:rPr>
            </w:pPr>
            <w:r>
              <w:rPr>
                <w:rFonts w:hint="eastAsia"/>
                <w:lang w:eastAsia="ko-KR"/>
              </w:rPr>
              <w:t>Did you like the movie?</w:t>
            </w:r>
          </w:p>
          <w:p w:rsidR="005D6E00" w:rsidRDefault="005D6E00">
            <w:pPr>
              <w:snapToGrid w:val="0"/>
              <w:spacing w:line="360" w:lineRule="auto"/>
              <w:rPr>
                <w:lang w:eastAsia="ko-KR"/>
              </w:rPr>
            </w:pPr>
            <w:r>
              <w:rPr>
                <w:lang w:eastAsia="ko-KR"/>
              </w:rPr>
              <w:t>Today</w:t>
            </w:r>
            <w:r>
              <w:rPr>
                <w:rFonts w:hint="eastAsia"/>
                <w:lang w:eastAsia="ko-KR"/>
              </w:rPr>
              <w:t xml:space="preserve"> </w:t>
            </w:r>
            <w:r>
              <w:rPr>
                <w:lang w:eastAsia="ko-KR"/>
              </w:rPr>
              <w:t xml:space="preserve">unfortunately </w:t>
            </w:r>
            <w:r>
              <w:rPr>
                <w:rFonts w:hint="eastAsia"/>
                <w:lang w:eastAsia="ko-KR"/>
              </w:rPr>
              <w:t xml:space="preserve">we are not focusing on their romantic love story but we will talk about the idea of </w:t>
            </w:r>
            <w:r>
              <w:rPr>
                <w:lang w:eastAsia="ko-KR"/>
              </w:rPr>
              <w:t>exchanging</w:t>
            </w:r>
            <w:r>
              <w:rPr>
                <w:rFonts w:hint="eastAsia"/>
                <w:lang w:eastAsia="ko-KR"/>
              </w:rPr>
              <w:t xml:space="preserve"> homes for a </w:t>
            </w:r>
            <w:r>
              <w:rPr>
                <w:lang w:eastAsia="ko-KR"/>
              </w:rPr>
              <w:t>holiday</w:t>
            </w:r>
            <w:r w:rsidR="00461935">
              <w:rPr>
                <w:rFonts w:hint="eastAsia"/>
                <w:lang w:eastAsia="ko-KR"/>
              </w:rPr>
              <w:t>.</w:t>
            </w:r>
          </w:p>
          <w:p w:rsidR="005D6E00" w:rsidRDefault="005D6E00">
            <w:pPr>
              <w:snapToGrid w:val="0"/>
              <w:spacing w:line="360" w:lineRule="auto"/>
              <w:rPr>
                <w:lang w:eastAsia="ko-KR"/>
              </w:rPr>
            </w:pPr>
            <w:r>
              <w:rPr>
                <w:rFonts w:hint="eastAsia"/>
                <w:lang w:eastAsia="ko-KR"/>
              </w:rPr>
              <w:t>Who watched this movie?</w:t>
            </w:r>
          </w:p>
          <w:p w:rsidR="00BD25E9" w:rsidRDefault="0028772D">
            <w:pPr>
              <w:snapToGrid w:val="0"/>
              <w:spacing w:line="360" w:lineRule="auto"/>
              <w:rPr>
                <w:lang w:eastAsia="ko-KR"/>
              </w:rPr>
            </w:pPr>
            <w:r>
              <w:rPr>
                <w:rFonts w:hint="eastAsia"/>
                <w:lang w:eastAsia="ko-KR"/>
              </w:rPr>
              <w:t>(</w:t>
            </w:r>
            <w:r w:rsidR="00BD25E9">
              <w:rPr>
                <w:rFonts w:hint="eastAsia"/>
                <w:lang w:eastAsia="ko-KR"/>
              </w:rPr>
              <w:t>Talk about this movie for a while and let</w:t>
            </w:r>
            <w:r>
              <w:rPr>
                <w:rFonts w:hint="eastAsia"/>
                <w:lang w:eastAsia="ko-KR"/>
              </w:rPr>
              <w:t xml:space="preserve"> Ss talk freely about the movie).</w:t>
            </w:r>
          </w:p>
          <w:p w:rsidR="005D6E00" w:rsidRDefault="005D6E00">
            <w:pPr>
              <w:snapToGrid w:val="0"/>
              <w:spacing w:line="360" w:lineRule="auto"/>
              <w:rPr>
                <w:lang w:eastAsia="ko-KR"/>
              </w:rPr>
            </w:pPr>
            <w:r>
              <w:rPr>
                <w:rFonts w:hint="eastAsia"/>
                <w:lang w:eastAsia="ko-KR"/>
              </w:rPr>
              <w:t xml:space="preserve">Did you like it? </w:t>
            </w:r>
            <w:r>
              <w:rPr>
                <w:lang w:eastAsia="ko-KR"/>
              </w:rPr>
              <w:t>I guess some people don’</w:t>
            </w:r>
            <w:r w:rsidR="00255AC0">
              <w:rPr>
                <w:rFonts w:hint="eastAsia"/>
                <w:lang w:eastAsia="ko-KR"/>
              </w:rPr>
              <w:t xml:space="preserve">t know about the </w:t>
            </w:r>
            <w:r w:rsidR="002A41EA">
              <w:rPr>
                <w:lang w:eastAsia="ko-KR"/>
              </w:rPr>
              <w:t>movie, so</w:t>
            </w:r>
            <w:r>
              <w:rPr>
                <w:rFonts w:hint="eastAsia"/>
                <w:lang w:eastAsia="ko-KR"/>
              </w:rPr>
              <w:t xml:space="preserve"> I </w:t>
            </w:r>
            <w:r>
              <w:rPr>
                <w:lang w:eastAsia="ko-KR"/>
              </w:rPr>
              <w:t>brought</w:t>
            </w:r>
            <w:r w:rsidR="00255AC0">
              <w:rPr>
                <w:rFonts w:hint="eastAsia"/>
                <w:lang w:eastAsia="ko-KR"/>
              </w:rPr>
              <w:t xml:space="preserve"> an article.</w:t>
            </w:r>
          </w:p>
          <w:p w:rsidR="005D6E00" w:rsidRDefault="00413B1E">
            <w:pPr>
              <w:snapToGrid w:val="0"/>
              <w:spacing w:line="360" w:lineRule="auto"/>
              <w:rPr>
                <w:lang w:eastAsia="ko-KR"/>
              </w:rPr>
            </w:pPr>
            <w:r>
              <w:rPr>
                <w:rFonts w:hint="eastAsia"/>
                <w:lang w:eastAsia="ko-KR"/>
              </w:rPr>
              <w:t>But before we read this short article we will learn new vocabulary</w:t>
            </w:r>
            <w:r w:rsidR="00BF7028">
              <w:rPr>
                <w:rFonts w:hint="eastAsia"/>
                <w:lang w:eastAsia="ko-KR"/>
              </w:rPr>
              <w:t xml:space="preserve"> to help you </w:t>
            </w:r>
            <w:r w:rsidR="00BF7028">
              <w:rPr>
                <w:lang w:eastAsia="ko-KR"/>
              </w:rPr>
              <w:t>understand</w:t>
            </w:r>
            <w:r w:rsidR="00BF7028">
              <w:rPr>
                <w:rFonts w:hint="eastAsia"/>
                <w:lang w:eastAsia="ko-KR"/>
              </w:rPr>
              <w:t>.</w:t>
            </w:r>
          </w:p>
          <w:p w:rsidR="005B7148" w:rsidRDefault="005B7148">
            <w:pPr>
              <w:spacing w:line="360" w:lineRule="auto"/>
              <w:rPr>
                <w:lang w:eastAsia="ko-KR"/>
              </w:rPr>
            </w:pPr>
          </w:p>
          <w:p w:rsidR="00DF55E7" w:rsidRPr="00FB67A9" w:rsidRDefault="00F516C6">
            <w:pPr>
              <w:spacing w:line="360" w:lineRule="auto"/>
              <w:rPr>
                <w:u w:val="single"/>
                <w:lang w:eastAsia="ko-KR"/>
              </w:rPr>
            </w:pPr>
            <w:r w:rsidRPr="00FB67A9">
              <w:rPr>
                <w:rFonts w:hint="eastAsia"/>
                <w:u w:val="single"/>
                <w:lang w:eastAsia="ko-KR"/>
              </w:rPr>
              <w:t>Distribute the</w:t>
            </w:r>
            <w:r w:rsidR="001A1C4D" w:rsidRPr="00FB67A9">
              <w:rPr>
                <w:rFonts w:hint="eastAsia"/>
                <w:u w:val="single"/>
                <w:lang w:eastAsia="ko-KR"/>
              </w:rPr>
              <w:t xml:space="preserve"> work sheet</w:t>
            </w:r>
            <w:r w:rsidR="00A07769" w:rsidRPr="00FB67A9">
              <w:rPr>
                <w:rFonts w:hint="eastAsia"/>
                <w:u w:val="single"/>
                <w:lang w:eastAsia="ko-KR"/>
              </w:rPr>
              <w:t xml:space="preserve"> and 2 articles.</w:t>
            </w:r>
          </w:p>
          <w:p w:rsidR="00EF1884" w:rsidRDefault="00EF1884">
            <w:pPr>
              <w:spacing w:line="360" w:lineRule="auto"/>
              <w:rPr>
                <w:lang w:eastAsia="ko-KR"/>
              </w:rPr>
            </w:pPr>
            <w:r>
              <w:rPr>
                <w:rFonts w:hint="eastAsia"/>
                <w:lang w:eastAsia="ko-KR"/>
              </w:rPr>
              <w:t>Instruction</w:t>
            </w:r>
          </w:p>
          <w:p w:rsidR="002E522C" w:rsidRDefault="00DF55E7">
            <w:pPr>
              <w:spacing w:line="360" w:lineRule="auto"/>
              <w:rPr>
                <w:lang w:eastAsia="ko-KR"/>
              </w:rPr>
            </w:pPr>
            <w:r>
              <w:rPr>
                <w:rFonts w:hint="eastAsia"/>
                <w:lang w:eastAsia="ko-KR"/>
              </w:rPr>
              <w:t xml:space="preserve">Ok. </w:t>
            </w:r>
            <w:r w:rsidR="006524EC">
              <w:rPr>
                <w:lang w:eastAsia="ko-KR"/>
              </w:rPr>
              <w:t>First</w:t>
            </w:r>
            <w:r w:rsidR="00BD6253">
              <w:rPr>
                <w:rFonts w:hint="eastAsia"/>
                <w:lang w:eastAsia="ko-KR"/>
              </w:rPr>
              <w:t xml:space="preserve"> you have </w:t>
            </w:r>
            <w:r w:rsidR="004C676E">
              <w:rPr>
                <w:rFonts w:hint="eastAsia"/>
                <w:lang w:eastAsia="ko-KR"/>
              </w:rPr>
              <w:t xml:space="preserve">a vocabulary work sheet </w:t>
            </w:r>
            <w:r w:rsidR="00BD6253">
              <w:rPr>
                <w:rFonts w:hint="eastAsia"/>
                <w:lang w:eastAsia="ko-KR"/>
              </w:rPr>
              <w:t>to comp</w:t>
            </w:r>
            <w:r w:rsidR="006524EC">
              <w:rPr>
                <w:rFonts w:hint="eastAsia"/>
                <w:lang w:eastAsia="ko-KR"/>
              </w:rPr>
              <w:t xml:space="preserve">lete </w:t>
            </w:r>
            <w:r w:rsidR="003E11B6">
              <w:rPr>
                <w:rFonts w:hint="eastAsia"/>
                <w:lang w:eastAsia="ko-KR"/>
              </w:rPr>
              <w:t>individually in 3</w:t>
            </w:r>
            <w:r w:rsidR="00BD6253">
              <w:rPr>
                <w:rFonts w:hint="eastAsia"/>
                <w:lang w:eastAsia="ko-KR"/>
              </w:rPr>
              <w:t xml:space="preserve"> minutes.</w:t>
            </w:r>
            <w:r w:rsidR="00EF1884">
              <w:rPr>
                <w:rFonts w:hint="eastAsia"/>
                <w:lang w:eastAsia="ko-KR"/>
              </w:rPr>
              <w:t xml:space="preserve"> Match the </w:t>
            </w:r>
            <w:r w:rsidR="00EF1884">
              <w:rPr>
                <w:lang w:eastAsia="ko-KR"/>
              </w:rPr>
              <w:t>left</w:t>
            </w:r>
            <w:r w:rsidR="00EF1884">
              <w:rPr>
                <w:rFonts w:hint="eastAsia"/>
                <w:lang w:eastAsia="ko-KR"/>
              </w:rPr>
              <w:t xml:space="preserve"> side of the words to the right side of </w:t>
            </w:r>
            <w:r w:rsidR="00EF1884">
              <w:rPr>
                <w:lang w:eastAsia="ko-KR"/>
              </w:rPr>
              <w:t>meanings. Find</w:t>
            </w:r>
            <w:r w:rsidR="00EF1884">
              <w:rPr>
                <w:rFonts w:hint="eastAsia"/>
                <w:lang w:eastAsia="ko-KR"/>
              </w:rPr>
              <w:t xml:space="preserve"> the </w:t>
            </w:r>
            <w:r w:rsidR="00EF1884">
              <w:rPr>
                <w:lang w:eastAsia="ko-KR"/>
              </w:rPr>
              <w:t>best</w:t>
            </w:r>
            <w:r w:rsidR="00EF1884">
              <w:rPr>
                <w:rFonts w:hint="eastAsia"/>
                <w:lang w:eastAsia="ko-KR"/>
              </w:rPr>
              <w:t xml:space="preserve"> answers.</w:t>
            </w:r>
            <w:r w:rsidR="00BD6253">
              <w:rPr>
                <w:rFonts w:hint="eastAsia"/>
                <w:lang w:eastAsia="ko-KR"/>
              </w:rPr>
              <w:t xml:space="preserve"> </w:t>
            </w:r>
            <w:r w:rsidR="00580F95">
              <w:rPr>
                <w:lang w:eastAsia="ko-KR"/>
              </w:rPr>
              <w:t>After</w:t>
            </w:r>
            <w:r w:rsidR="00BD6253">
              <w:rPr>
                <w:rFonts w:hint="eastAsia"/>
                <w:lang w:eastAsia="ko-KR"/>
              </w:rPr>
              <w:t xml:space="preserve"> you </w:t>
            </w:r>
            <w:r w:rsidR="00AC5697">
              <w:rPr>
                <w:lang w:eastAsia="ko-KR"/>
              </w:rPr>
              <w:t>finish</w:t>
            </w:r>
            <w:r w:rsidR="00B207CA">
              <w:rPr>
                <w:rFonts w:hint="eastAsia"/>
                <w:lang w:eastAsia="ko-KR"/>
              </w:rPr>
              <w:t>ed</w:t>
            </w:r>
            <w:r w:rsidR="00BD6253">
              <w:rPr>
                <w:rFonts w:hint="eastAsia"/>
                <w:lang w:eastAsia="ko-KR"/>
              </w:rPr>
              <w:t xml:space="preserve"> the paper you will discuss abou</w:t>
            </w:r>
            <w:r w:rsidR="00040188">
              <w:rPr>
                <w:rFonts w:hint="eastAsia"/>
                <w:lang w:eastAsia="ko-KR"/>
              </w:rPr>
              <w:t>t the answers with your partner and then read the articles.</w:t>
            </w:r>
            <w:r>
              <w:rPr>
                <w:rFonts w:hint="eastAsia"/>
                <w:lang w:eastAsia="ko-KR"/>
              </w:rPr>
              <w:t xml:space="preserve"> </w:t>
            </w:r>
          </w:p>
          <w:p w:rsidR="00F516C6" w:rsidRDefault="00F516C6">
            <w:pPr>
              <w:spacing w:line="360" w:lineRule="auto"/>
              <w:rPr>
                <w:lang w:eastAsia="ko-KR"/>
              </w:rPr>
            </w:pPr>
            <w:r>
              <w:rPr>
                <w:rFonts w:hint="eastAsia"/>
                <w:lang w:eastAsia="ko-KR"/>
              </w:rPr>
              <w:t xml:space="preserve">-CCQ </w:t>
            </w:r>
          </w:p>
          <w:p w:rsidR="00594BDA" w:rsidRDefault="00F516C6">
            <w:pPr>
              <w:spacing w:line="360" w:lineRule="auto"/>
            </w:pPr>
            <w:r>
              <w:rPr>
                <w:lang w:eastAsia="ko-KR"/>
              </w:rPr>
              <w:t>“How</w:t>
            </w:r>
            <w:r w:rsidR="00E6445B">
              <w:rPr>
                <w:rFonts w:hint="eastAsia"/>
                <w:lang w:eastAsia="ko-KR"/>
              </w:rPr>
              <w:t xml:space="preserve"> much time</w:t>
            </w:r>
            <w:r>
              <w:rPr>
                <w:rFonts w:hint="eastAsia"/>
                <w:lang w:eastAsia="ko-KR"/>
              </w:rPr>
              <w:t xml:space="preserve"> do you have?</w:t>
            </w:r>
            <w:r>
              <w:rPr>
                <w:lang w:eastAsia="ko-KR"/>
              </w:rPr>
              <w:t>”</w:t>
            </w:r>
          </w:p>
          <w:p w:rsidR="00F516C6" w:rsidRDefault="00F516C6">
            <w:pPr>
              <w:spacing w:line="360" w:lineRule="auto"/>
              <w:rPr>
                <w:lang w:eastAsia="ko-KR"/>
              </w:rPr>
            </w:pPr>
            <w:r>
              <w:rPr>
                <w:lang w:eastAsia="ko-KR"/>
              </w:rPr>
              <w:t>“</w:t>
            </w:r>
            <w:r>
              <w:rPr>
                <w:rFonts w:hint="eastAsia"/>
                <w:lang w:eastAsia="ko-KR"/>
              </w:rPr>
              <w:t>What do you have to do with the paper?</w:t>
            </w:r>
            <w:r w:rsidR="008819BD">
              <w:rPr>
                <w:lang w:eastAsia="ko-KR"/>
              </w:rPr>
              <w:t>”</w:t>
            </w:r>
          </w:p>
          <w:p w:rsidR="005B7148" w:rsidRDefault="008819BD">
            <w:pPr>
              <w:spacing w:line="360" w:lineRule="auto"/>
              <w:rPr>
                <w:lang w:eastAsia="ko-KR"/>
              </w:rPr>
            </w:pPr>
            <w:r>
              <w:rPr>
                <w:lang w:eastAsia="ko-KR"/>
              </w:rPr>
              <w:t>“</w:t>
            </w:r>
            <w:r w:rsidR="005B7148">
              <w:rPr>
                <w:rFonts w:hint="eastAsia"/>
                <w:lang w:eastAsia="ko-KR"/>
              </w:rPr>
              <w:t xml:space="preserve">Are you working with </w:t>
            </w:r>
            <w:r w:rsidR="005B7148">
              <w:rPr>
                <w:lang w:eastAsia="ko-KR"/>
              </w:rPr>
              <w:t>someone</w:t>
            </w:r>
            <w:r w:rsidR="005B7148">
              <w:rPr>
                <w:rFonts w:hint="eastAsia"/>
                <w:lang w:eastAsia="ko-KR"/>
              </w:rPr>
              <w:t>?</w:t>
            </w:r>
            <w:r>
              <w:rPr>
                <w:lang w:eastAsia="ko-KR"/>
              </w:rPr>
              <w:t>”</w:t>
            </w:r>
          </w:p>
          <w:p w:rsidR="002A41EA" w:rsidRDefault="002E522C">
            <w:pPr>
              <w:spacing w:line="360" w:lineRule="auto"/>
              <w:rPr>
                <w:lang w:eastAsia="ko-KR"/>
              </w:rPr>
            </w:pPr>
            <w:r>
              <w:rPr>
                <w:lang w:eastAsia="ko-KR"/>
              </w:rPr>
              <w:t>“What</w:t>
            </w:r>
            <w:r w:rsidR="002A41EA">
              <w:rPr>
                <w:rFonts w:hint="eastAsia"/>
                <w:lang w:eastAsia="ko-KR"/>
              </w:rPr>
              <w:t xml:space="preserve"> do you have to do after completing your answer?</w:t>
            </w:r>
            <w:r w:rsidR="002A41EA">
              <w:rPr>
                <w:lang w:eastAsia="ko-KR"/>
              </w:rPr>
              <w:t>’</w:t>
            </w:r>
          </w:p>
          <w:p w:rsidR="00783762" w:rsidRDefault="00783762">
            <w:pPr>
              <w:spacing w:line="360" w:lineRule="auto"/>
              <w:rPr>
                <w:lang w:eastAsia="ko-KR"/>
              </w:rPr>
            </w:pPr>
          </w:p>
          <w:p w:rsidR="00F516C6" w:rsidRDefault="00783762">
            <w:pPr>
              <w:spacing w:line="360" w:lineRule="auto"/>
              <w:rPr>
                <w:lang w:eastAsia="ko-KR"/>
              </w:rPr>
            </w:pPr>
            <w:r>
              <w:rPr>
                <w:rFonts w:hint="eastAsia"/>
                <w:lang w:eastAsia="ko-KR"/>
              </w:rPr>
              <w:t xml:space="preserve">Monitor </w:t>
            </w:r>
            <w:r>
              <w:rPr>
                <w:lang w:eastAsia="ko-KR"/>
              </w:rPr>
              <w:t>discreetly</w:t>
            </w:r>
            <w:r>
              <w:rPr>
                <w:rFonts w:hint="eastAsia"/>
                <w:lang w:eastAsia="ko-KR"/>
              </w:rPr>
              <w:t xml:space="preserve"> and answer students if they ask </w:t>
            </w:r>
            <w:r>
              <w:rPr>
                <w:lang w:eastAsia="ko-KR"/>
              </w:rPr>
              <w:t>questions. Give</w:t>
            </w:r>
            <w:r>
              <w:rPr>
                <w:rFonts w:hint="eastAsia"/>
                <w:lang w:eastAsia="ko-KR"/>
              </w:rPr>
              <w:t xml:space="preserve"> time wa</w:t>
            </w:r>
            <w:r w:rsidR="006B4503">
              <w:rPr>
                <w:rFonts w:hint="eastAsia"/>
                <w:lang w:eastAsia="ko-KR"/>
              </w:rPr>
              <w:t>rning before 30seconds left</w:t>
            </w:r>
          </w:p>
          <w:p w:rsidR="00783762" w:rsidRDefault="00783762">
            <w:pPr>
              <w:spacing w:line="360" w:lineRule="auto"/>
              <w:rPr>
                <w:lang w:eastAsia="ko-KR"/>
              </w:rPr>
            </w:pPr>
          </w:p>
          <w:p w:rsidR="00594BDA" w:rsidRDefault="00E456D5">
            <w:pPr>
              <w:spacing w:line="360" w:lineRule="auto"/>
              <w:rPr>
                <w:lang w:eastAsia="ko-KR"/>
              </w:rPr>
            </w:pPr>
            <w:r>
              <w:t xml:space="preserve">- </w:t>
            </w:r>
            <w:r w:rsidR="00DF55E7">
              <w:rPr>
                <w:rFonts w:hint="eastAsia"/>
                <w:lang w:eastAsia="ko-KR"/>
              </w:rPr>
              <w:t>Now work as a pair to</w:t>
            </w:r>
            <w:r w:rsidR="00DF55E7">
              <w:t xml:space="preserve"> </w:t>
            </w:r>
            <w:r w:rsidR="00DF55E7">
              <w:rPr>
                <w:rFonts w:hint="eastAsia"/>
                <w:lang w:eastAsia="ko-KR"/>
              </w:rPr>
              <w:t xml:space="preserve">share the answers and discuss why they choose </w:t>
            </w:r>
            <w:r w:rsidR="00DF55E7">
              <w:rPr>
                <w:lang w:eastAsia="ko-KR"/>
              </w:rPr>
              <w:t>these answers</w:t>
            </w:r>
            <w:r w:rsidR="00DF55E7">
              <w:rPr>
                <w:rFonts w:hint="eastAsia"/>
                <w:lang w:eastAsia="ko-KR"/>
              </w:rPr>
              <w:t>.</w:t>
            </w:r>
            <w:r>
              <w:t xml:space="preserve"> </w:t>
            </w:r>
          </w:p>
          <w:p w:rsidR="00C75028" w:rsidRDefault="00C75028" w:rsidP="00C75028">
            <w:pPr>
              <w:spacing w:line="360" w:lineRule="auto"/>
              <w:rPr>
                <w:lang w:eastAsia="ko-KR"/>
              </w:rPr>
            </w:pPr>
            <w:r>
              <w:t>-CCQ</w:t>
            </w:r>
            <w:proofErr w:type="gramStart"/>
            <w:r w:rsidR="00267CF9">
              <w:rPr>
                <w:rFonts w:hint="eastAsia"/>
                <w:lang w:eastAsia="ko-KR"/>
              </w:rPr>
              <w:t>:</w:t>
            </w:r>
            <w:r>
              <w:t>“</w:t>
            </w:r>
            <w:proofErr w:type="gramEnd"/>
            <w:r>
              <w:t>Who is your partner?”</w:t>
            </w:r>
          </w:p>
          <w:p w:rsidR="00C75028" w:rsidRDefault="00E6445B" w:rsidP="00C75028">
            <w:pPr>
              <w:spacing w:line="360" w:lineRule="auto"/>
            </w:pPr>
            <w:r>
              <w:t xml:space="preserve">“How </w:t>
            </w:r>
            <w:r>
              <w:rPr>
                <w:rFonts w:hint="eastAsia"/>
                <w:lang w:eastAsia="ko-KR"/>
              </w:rPr>
              <w:t>much</w:t>
            </w:r>
            <w:r w:rsidR="00C75028">
              <w:t xml:space="preserve"> </w:t>
            </w:r>
            <w:r w:rsidR="00B20057">
              <w:rPr>
                <w:rFonts w:hint="eastAsia"/>
                <w:lang w:eastAsia="ko-KR"/>
              </w:rPr>
              <w:t xml:space="preserve">time </w:t>
            </w:r>
            <w:r w:rsidR="00C75028">
              <w:t>do you have?”</w:t>
            </w:r>
          </w:p>
          <w:p w:rsidR="00C75028" w:rsidRDefault="00F516C6" w:rsidP="00C75028">
            <w:pPr>
              <w:tabs>
                <w:tab w:val="left" w:pos="2853"/>
              </w:tabs>
              <w:spacing w:line="360" w:lineRule="auto"/>
            </w:pPr>
            <w:r>
              <w:t xml:space="preserve">“What </w:t>
            </w:r>
            <w:r>
              <w:rPr>
                <w:rFonts w:hint="eastAsia"/>
                <w:lang w:eastAsia="ko-KR"/>
              </w:rPr>
              <w:t>are you going to do with your partner?</w:t>
            </w:r>
            <w:r w:rsidR="00C75028">
              <w:t>”</w:t>
            </w:r>
          </w:p>
          <w:p w:rsidR="00267CF9" w:rsidRDefault="00267CF9">
            <w:pPr>
              <w:spacing w:line="360" w:lineRule="auto"/>
              <w:rPr>
                <w:rFonts w:hint="eastAsia"/>
                <w:lang w:eastAsia="ko-KR"/>
              </w:rPr>
            </w:pPr>
          </w:p>
          <w:p w:rsidR="00594BDA" w:rsidRPr="00A90176" w:rsidRDefault="00E456D5">
            <w:pPr>
              <w:spacing w:line="360" w:lineRule="auto"/>
              <w:rPr>
                <w:u w:val="single"/>
                <w:lang w:eastAsia="ko-KR"/>
              </w:rPr>
            </w:pPr>
            <w:r w:rsidRPr="00A90176">
              <w:rPr>
                <w:u w:val="single"/>
              </w:rPr>
              <w:t>Writ</w:t>
            </w:r>
            <w:r w:rsidR="008E3F80">
              <w:rPr>
                <w:u w:val="single"/>
              </w:rPr>
              <w:t xml:space="preserve">e </w:t>
            </w:r>
            <w:r w:rsidR="008E3F80">
              <w:rPr>
                <w:rFonts w:hint="eastAsia"/>
                <w:u w:val="single"/>
                <w:lang w:eastAsia="ko-KR"/>
              </w:rPr>
              <w:t>new v</w:t>
            </w:r>
            <w:r w:rsidR="00C75028" w:rsidRPr="00A90176">
              <w:rPr>
                <w:u w:val="single"/>
              </w:rPr>
              <w:t>ocabulary on board</w:t>
            </w:r>
            <w:r w:rsidR="00C75028" w:rsidRPr="00A90176">
              <w:rPr>
                <w:rFonts w:hint="eastAsia"/>
                <w:u w:val="single"/>
                <w:lang w:eastAsia="ko-KR"/>
              </w:rPr>
              <w:t xml:space="preserve"> and go over th</w:t>
            </w:r>
            <w:r w:rsidR="00ED17FF" w:rsidRPr="00A90176">
              <w:rPr>
                <w:rFonts w:hint="eastAsia"/>
                <w:u w:val="single"/>
                <w:lang w:eastAsia="ko-KR"/>
              </w:rPr>
              <w:t xml:space="preserve">e worksheet and </w:t>
            </w:r>
            <w:r w:rsidR="00362E03">
              <w:rPr>
                <w:rFonts w:hint="eastAsia"/>
                <w:u w:val="single"/>
                <w:lang w:eastAsia="ko-KR"/>
              </w:rPr>
              <w:t xml:space="preserve">Ss answers and </w:t>
            </w:r>
            <w:r w:rsidR="00ED17FF" w:rsidRPr="00A90176">
              <w:rPr>
                <w:rFonts w:hint="eastAsia"/>
                <w:u w:val="single"/>
                <w:lang w:eastAsia="ko-KR"/>
              </w:rPr>
              <w:t xml:space="preserve">correct the </w:t>
            </w:r>
            <w:r w:rsidR="003D3B90" w:rsidRPr="00A90176">
              <w:rPr>
                <w:u w:val="single"/>
                <w:lang w:eastAsia="ko-KR"/>
              </w:rPr>
              <w:t>answers</w:t>
            </w:r>
          </w:p>
          <w:p w:rsidR="00594BDA" w:rsidRDefault="00867E43" w:rsidP="00F516C6">
            <w:pPr>
              <w:spacing w:line="360" w:lineRule="auto"/>
              <w:jc w:val="both"/>
              <w:rPr>
                <w:b/>
                <w:lang w:eastAsia="ko-KR"/>
              </w:rPr>
            </w:pPr>
            <w:r>
              <w:rPr>
                <w:rFonts w:hint="eastAsia"/>
                <w:b/>
                <w:lang w:eastAsia="ko-KR"/>
              </w:rPr>
              <w:t>Exchange</w:t>
            </w:r>
          </w:p>
          <w:p w:rsidR="00867E43" w:rsidRDefault="00A74171" w:rsidP="00F516C6">
            <w:pPr>
              <w:spacing w:line="360" w:lineRule="auto"/>
              <w:jc w:val="both"/>
              <w:rPr>
                <w:b/>
                <w:lang w:eastAsia="ko-KR"/>
              </w:rPr>
            </w:pPr>
            <w:r>
              <w:rPr>
                <w:rFonts w:hint="eastAsia"/>
                <w:b/>
                <w:lang w:eastAsia="ko-KR"/>
              </w:rPr>
              <w:t>Hospitality</w:t>
            </w:r>
          </w:p>
          <w:p w:rsidR="00867E43" w:rsidRDefault="00867E43" w:rsidP="00F516C6">
            <w:pPr>
              <w:spacing w:line="360" w:lineRule="auto"/>
              <w:jc w:val="both"/>
              <w:rPr>
                <w:b/>
                <w:lang w:eastAsia="ko-KR"/>
              </w:rPr>
            </w:pPr>
            <w:r>
              <w:rPr>
                <w:rFonts w:hint="eastAsia"/>
                <w:b/>
                <w:lang w:eastAsia="ko-KR"/>
              </w:rPr>
              <w:t>Unfaithful</w:t>
            </w:r>
          </w:p>
          <w:p w:rsidR="00867E43" w:rsidRDefault="00867E43" w:rsidP="00F516C6">
            <w:pPr>
              <w:spacing w:line="360" w:lineRule="auto"/>
              <w:jc w:val="both"/>
              <w:rPr>
                <w:b/>
                <w:lang w:eastAsia="ko-KR"/>
              </w:rPr>
            </w:pPr>
            <w:r>
              <w:rPr>
                <w:rFonts w:hint="eastAsia"/>
                <w:b/>
                <w:lang w:eastAsia="ko-KR"/>
              </w:rPr>
              <w:t>Impulsively</w:t>
            </w:r>
          </w:p>
          <w:p w:rsidR="00867E43" w:rsidRDefault="00867E43" w:rsidP="00F516C6">
            <w:pPr>
              <w:spacing w:line="360" w:lineRule="auto"/>
              <w:jc w:val="both"/>
              <w:rPr>
                <w:b/>
                <w:lang w:eastAsia="ko-KR"/>
              </w:rPr>
            </w:pPr>
            <w:r>
              <w:rPr>
                <w:rFonts w:hint="eastAsia"/>
                <w:b/>
                <w:lang w:eastAsia="ko-KR"/>
              </w:rPr>
              <w:t>Destination</w:t>
            </w:r>
          </w:p>
          <w:p w:rsidR="00867E43" w:rsidRDefault="00867E43" w:rsidP="00F516C6">
            <w:pPr>
              <w:spacing w:line="360" w:lineRule="auto"/>
              <w:jc w:val="both"/>
              <w:rPr>
                <w:b/>
                <w:lang w:eastAsia="ko-KR"/>
              </w:rPr>
            </w:pPr>
            <w:r>
              <w:rPr>
                <w:rFonts w:hint="eastAsia"/>
                <w:b/>
                <w:lang w:eastAsia="ko-KR"/>
              </w:rPr>
              <w:t>Legendary</w:t>
            </w:r>
          </w:p>
          <w:p w:rsidR="001B741E" w:rsidRDefault="00867E43" w:rsidP="00F516C6">
            <w:pPr>
              <w:spacing w:line="360" w:lineRule="auto"/>
              <w:jc w:val="both"/>
              <w:rPr>
                <w:b/>
                <w:lang w:eastAsia="ko-KR"/>
              </w:rPr>
            </w:pPr>
            <w:r>
              <w:rPr>
                <w:rFonts w:hint="eastAsia"/>
                <w:b/>
                <w:lang w:eastAsia="ko-KR"/>
              </w:rPr>
              <w:t>Inspiration</w:t>
            </w:r>
          </w:p>
          <w:p w:rsidR="00A74171" w:rsidRDefault="00A74171" w:rsidP="00F516C6">
            <w:pPr>
              <w:spacing w:line="360" w:lineRule="auto"/>
              <w:jc w:val="both"/>
              <w:rPr>
                <w:b/>
                <w:lang w:eastAsia="ko-KR"/>
              </w:rPr>
            </w:pPr>
            <w:r>
              <w:rPr>
                <w:b/>
                <w:lang w:eastAsia="ko-KR"/>
              </w:rPr>
              <w:t>C</w:t>
            </w:r>
            <w:r>
              <w:rPr>
                <w:rFonts w:hint="eastAsia"/>
                <w:b/>
                <w:lang w:eastAsia="ko-KR"/>
              </w:rPr>
              <w:t>ondominium</w:t>
            </w:r>
          </w:p>
          <w:p w:rsidR="00A74171" w:rsidRDefault="00A74171" w:rsidP="00F516C6">
            <w:pPr>
              <w:spacing w:line="360" w:lineRule="auto"/>
              <w:jc w:val="both"/>
              <w:rPr>
                <w:b/>
                <w:lang w:eastAsia="ko-KR"/>
              </w:rPr>
            </w:pPr>
            <w:r>
              <w:rPr>
                <w:b/>
                <w:lang w:eastAsia="ko-KR"/>
              </w:rPr>
              <w:t>A</w:t>
            </w:r>
            <w:r>
              <w:rPr>
                <w:rFonts w:hint="eastAsia"/>
                <w:b/>
                <w:lang w:eastAsia="ko-KR"/>
              </w:rPr>
              <w:t>utomobile</w:t>
            </w:r>
          </w:p>
          <w:p w:rsidR="00A74171" w:rsidRDefault="00A74171" w:rsidP="00F516C6">
            <w:pPr>
              <w:spacing w:line="360" w:lineRule="auto"/>
              <w:jc w:val="both"/>
              <w:rPr>
                <w:rFonts w:hint="eastAsia"/>
                <w:b/>
                <w:lang w:eastAsia="ko-KR"/>
              </w:rPr>
            </w:pPr>
            <w:r>
              <w:rPr>
                <w:b/>
                <w:lang w:eastAsia="ko-KR"/>
              </w:rPr>
              <w:t>U</w:t>
            </w:r>
            <w:r>
              <w:rPr>
                <w:rFonts w:hint="eastAsia"/>
                <w:b/>
                <w:lang w:eastAsia="ko-KR"/>
              </w:rPr>
              <w:t>nfamiliar</w:t>
            </w:r>
          </w:p>
          <w:p w:rsidR="008C3E86" w:rsidRDefault="008C3E86" w:rsidP="00F516C6">
            <w:pPr>
              <w:spacing w:line="360" w:lineRule="auto"/>
              <w:jc w:val="both"/>
              <w:rPr>
                <w:rFonts w:hint="eastAsia"/>
                <w:b/>
                <w:lang w:eastAsia="ko-KR"/>
              </w:rPr>
            </w:pPr>
            <w:r>
              <w:rPr>
                <w:rFonts w:hint="eastAsia"/>
                <w:b/>
                <w:lang w:eastAsia="ko-KR"/>
              </w:rPr>
              <w:t>Nomadic</w:t>
            </w:r>
          </w:p>
          <w:p w:rsidR="008C3E86" w:rsidRDefault="008C3E86" w:rsidP="00F516C6">
            <w:pPr>
              <w:spacing w:line="360" w:lineRule="auto"/>
              <w:jc w:val="both"/>
              <w:rPr>
                <w:b/>
                <w:lang w:eastAsia="ko-KR"/>
              </w:rPr>
            </w:pPr>
            <w:r>
              <w:rPr>
                <w:rFonts w:hint="eastAsia"/>
                <w:b/>
                <w:lang w:eastAsia="ko-KR"/>
              </w:rPr>
              <w:t>Conceivably</w:t>
            </w:r>
          </w:p>
          <w:p w:rsidR="003E41E8" w:rsidRPr="001B1185" w:rsidRDefault="003E41E8" w:rsidP="00F516C6">
            <w:pPr>
              <w:spacing w:line="360" w:lineRule="auto"/>
              <w:jc w:val="both"/>
              <w:rPr>
                <w:b/>
                <w:lang w:eastAsia="ko-KR"/>
              </w:rPr>
            </w:pPr>
            <w:proofErr w:type="spellStart"/>
            <w:r w:rsidRPr="0023229D">
              <w:rPr>
                <w:rFonts w:hint="eastAsia"/>
                <w:lang w:eastAsia="ko-KR"/>
              </w:rPr>
              <w:t>CCQ</w:t>
            </w:r>
            <w:proofErr w:type="gramStart"/>
            <w:r w:rsidRPr="0023229D">
              <w:rPr>
                <w:rFonts w:hint="eastAsia"/>
                <w:lang w:eastAsia="ko-KR"/>
              </w:rPr>
              <w:t>:</w:t>
            </w:r>
            <w:r w:rsidR="0023229D">
              <w:rPr>
                <w:rFonts w:hint="eastAsia"/>
                <w:lang w:eastAsia="ko-KR"/>
              </w:rPr>
              <w:t>Have</w:t>
            </w:r>
            <w:proofErr w:type="spellEnd"/>
            <w:proofErr w:type="gramEnd"/>
            <w:r w:rsidR="0023229D">
              <w:rPr>
                <w:rFonts w:hint="eastAsia"/>
                <w:lang w:eastAsia="ko-KR"/>
              </w:rPr>
              <w:t xml:space="preserve"> you </w:t>
            </w:r>
            <w:r w:rsidR="0023229D">
              <w:rPr>
                <w:lang w:eastAsia="ko-KR"/>
              </w:rPr>
              <w:t>exchanged</w:t>
            </w:r>
            <w:r w:rsidR="0023229D">
              <w:rPr>
                <w:rFonts w:hint="eastAsia"/>
                <w:lang w:eastAsia="ko-KR"/>
              </w:rPr>
              <w:t xml:space="preserve"> something with your friend? </w:t>
            </w:r>
            <w:r w:rsidR="0023229D">
              <w:rPr>
                <w:lang w:eastAsia="ko-KR"/>
              </w:rPr>
              <w:t>W</w:t>
            </w:r>
            <w:r w:rsidR="0023229D">
              <w:rPr>
                <w:rFonts w:hint="eastAsia"/>
                <w:lang w:eastAsia="ko-KR"/>
              </w:rPr>
              <w:t>hat was that?</w:t>
            </w:r>
          </w:p>
          <w:p w:rsidR="0023229D" w:rsidRDefault="00912AE2" w:rsidP="00F516C6">
            <w:pPr>
              <w:spacing w:line="360" w:lineRule="auto"/>
              <w:jc w:val="both"/>
              <w:rPr>
                <w:lang w:eastAsia="ko-KR"/>
              </w:rPr>
            </w:pPr>
            <w:r>
              <w:rPr>
                <w:lang w:eastAsia="ko-KR"/>
              </w:rPr>
              <w:t>Can you buy destination in the store?</w:t>
            </w:r>
          </w:p>
          <w:p w:rsidR="00912AE2" w:rsidRDefault="0023229D" w:rsidP="00F516C6">
            <w:pPr>
              <w:spacing w:line="360" w:lineRule="auto"/>
              <w:jc w:val="both"/>
              <w:rPr>
                <w:lang w:eastAsia="ko-KR"/>
              </w:rPr>
            </w:pPr>
            <w:r>
              <w:rPr>
                <w:lang w:eastAsia="ko-KR"/>
              </w:rPr>
              <w:t>D</w:t>
            </w:r>
            <w:r>
              <w:rPr>
                <w:rFonts w:hint="eastAsia"/>
                <w:lang w:eastAsia="ko-KR"/>
              </w:rPr>
              <w:t>id you have anyone unfaithful to you?</w:t>
            </w:r>
          </w:p>
          <w:p w:rsidR="00B64EBD" w:rsidRPr="00D8162C" w:rsidRDefault="00A74171" w:rsidP="00F516C6">
            <w:pPr>
              <w:spacing w:line="360" w:lineRule="auto"/>
              <w:jc w:val="both"/>
              <w:rPr>
                <w:lang w:eastAsia="ko-KR"/>
              </w:rPr>
            </w:pPr>
            <w:r>
              <w:rPr>
                <w:lang w:eastAsia="ko-KR"/>
              </w:rPr>
              <w:t>D</w:t>
            </w:r>
            <w:r>
              <w:rPr>
                <w:rFonts w:hint="eastAsia"/>
                <w:lang w:eastAsia="ko-KR"/>
              </w:rPr>
              <w:t xml:space="preserve">o you </w:t>
            </w:r>
            <w:r>
              <w:rPr>
                <w:lang w:eastAsia="ko-KR"/>
              </w:rPr>
              <w:t>have</w:t>
            </w:r>
            <w:r>
              <w:rPr>
                <w:rFonts w:hint="eastAsia"/>
                <w:lang w:eastAsia="ko-KR"/>
              </w:rPr>
              <w:t xml:space="preserve"> an automobile</w:t>
            </w:r>
            <w:r w:rsidR="00D8162C">
              <w:rPr>
                <w:rFonts w:hint="eastAsia"/>
                <w:lang w:eastAsia="ko-KR"/>
              </w:rPr>
              <w:t>.</w:t>
            </w:r>
          </w:p>
        </w:tc>
      </w:tr>
    </w:tbl>
    <w:p w:rsidR="00594BDA" w:rsidRDefault="00594BDA">
      <w:pPr>
        <w:spacing w:line="360" w:lineRule="auto"/>
      </w:pPr>
    </w:p>
    <w:tbl>
      <w:tblPr>
        <w:tblW w:w="11441" w:type="dxa"/>
        <w:tblInd w:w="-34" w:type="dxa"/>
        <w:tblLayout w:type="fixed"/>
        <w:tblLook w:val="0000"/>
      </w:tblPr>
      <w:tblGrid>
        <w:gridCol w:w="1084"/>
        <w:gridCol w:w="1468"/>
        <w:gridCol w:w="3330"/>
        <w:gridCol w:w="5559"/>
      </w:tblGrid>
      <w:tr w:rsidR="00594BDA" w:rsidTr="00660076">
        <w:tc>
          <w:tcPr>
            <w:tcW w:w="11441" w:type="dxa"/>
            <w:gridSpan w:val="4"/>
            <w:tcBorders>
              <w:top w:val="single" w:sz="4" w:space="0" w:color="000000"/>
              <w:left w:val="single" w:sz="4" w:space="0" w:color="000000"/>
              <w:bottom w:val="single" w:sz="4" w:space="0" w:color="000000"/>
              <w:right w:val="single" w:sz="4" w:space="0" w:color="000000"/>
            </w:tcBorders>
          </w:tcPr>
          <w:p w:rsidR="00156536" w:rsidRDefault="00156536" w:rsidP="00B64EBD">
            <w:pPr>
              <w:snapToGrid w:val="0"/>
              <w:spacing w:line="360" w:lineRule="auto"/>
              <w:rPr>
                <w:b/>
                <w:lang w:eastAsia="ko-KR"/>
              </w:rPr>
            </w:pPr>
          </w:p>
          <w:p w:rsidR="00594BDA" w:rsidRDefault="0064492E" w:rsidP="00222948">
            <w:pPr>
              <w:snapToGrid w:val="0"/>
              <w:spacing w:line="360" w:lineRule="auto"/>
              <w:ind w:firstLineChars="1550" w:firstLine="3651"/>
              <w:rPr>
                <w:b/>
              </w:rPr>
            </w:pPr>
            <w:r>
              <w:rPr>
                <w:rFonts w:hint="eastAsia"/>
                <w:b/>
                <w:lang w:eastAsia="ko-KR"/>
              </w:rPr>
              <w:t xml:space="preserve">         Main activity</w:t>
            </w:r>
          </w:p>
        </w:tc>
      </w:tr>
      <w:tr w:rsidR="00594BDA" w:rsidTr="00660076">
        <w:tc>
          <w:tcPr>
            <w:tcW w:w="11441" w:type="dxa"/>
            <w:gridSpan w:val="4"/>
            <w:tcBorders>
              <w:top w:val="single" w:sz="4" w:space="0" w:color="000000"/>
              <w:left w:val="single" w:sz="4" w:space="0" w:color="000000"/>
              <w:bottom w:val="single" w:sz="4" w:space="0" w:color="000000"/>
              <w:right w:val="single" w:sz="4" w:space="0" w:color="000000"/>
            </w:tcBorders>
          </w:tcPr>
          <w:p w:rsidR="00594BDA" w:rsidRDefault="00E456D5" w:rsidP="00FE3D30">
            <w:pPr>
              <w:snapToGrid w:val="0"/>
              <w:spacing w:line="360" w:lineRule="auto"/>
              <w:rPr>
                <w:lang w:eastAsia="ko-KR"/>
              </w:rPr>
            </w:pPr>
            <w:r>
              <w:t>Materials: Board and markers</w:t>
            </w:r>
          </w:p>
          <w:p w:rsidR="00BD44B7" w:rsidRDefault="008614E2" w:rsidP="00617578">
            <w:pPr>
              <w:ind w:firstLineChars="400" w:firstLine="960"/>
              <w:rPr>
                <w:rFonts w:hint="eastAsia"/>
                <w:lang w:eastAsia="ko-KR"/>
              </w:rPr>
            </w:pPr>
            <w:r>
              <w:rPr>
                <w:rFonts w:hint="eastAsia"/>
                <w:lang w:eastAsia="ko-KR"/>
              </w:rPr>
              <w:t>Work sheet 2 (14copies)</w:t>
            </w:r>
          </w:p>
          <w:p w:rsidR="00F11930" w:rsidRDefault="00F11930" w:rsidP="00F11930">
            <w:pPr>
              <w:pStyle w:val="ab"/>
              <w:ind w:firstLine="225"/>
              <w:rPr>
                <w:lang w:eastAsia="ko-KR"/>
              </w:rPr>
            </w:pPr>
            <w:r>
              <w:rPr>
                <w:rFonts w:hint="eastAsia"/>
                <w:lang w:eastAsia="ko-KR"/>
              </w:rPr>
              <w:t>Articles 1.2</w:t>
            </w:r>
          </w:p>
          <w:p w:rsidR="00594BDA" w:rsidRDefault="00E456D5">
            <w:pPr>
              <w:spacing w:line="360" w:lineRule="auto"/>
            </w:pPr>
            <w:r>
              <w:t xml:space="preserve">    </w:t>
            </w:r>
          </w:p>
        </w:tc>
      </w:tr>
      <w:tr w:rsidR="00594BDA" w:rsidTr="00660076">
        <w:tc>
          <w:tcPr>
            <w:tcW w:w="1084" w:type="dxa"/>
            <w:tcBorders>
              <w:top w:val="single" w:sz="4" w:space="0" w:color="000000"/>
              <w:left w:val="single" w:sz="4" w:space="0" w:color="000000"/>
              <w:bottom w:val="single" w:sz="4" w:space="0" w:color="000000"/>
            </w:tcBorders>
          </w:tcPr>
          <w:p w:rsidR="00594BDA" w:rsidRDefault="00E456D5">
            <w:pPr>
              <w:pStyle w:val="a7"/>
              <w:snapToGrid w:val="0"/>
              <w:spacing w:line="360" w:lineRule="auto"/>
            </w:pPr>
            <w:r>
              <w:t>Time</w:t>
            </w:r>
          </w:p>
        </w:tc>
        <w:tc>
          <w:tcPr>
            <w:tcW w:w="1468" w:type="dxa"/>
            <w:tcBorders>
              <w:top w:val="single" w:sz="4" w:space="0" w:color="000000"/>
              <w:left w:val="single" w:sz="4" w:space="0" w:color="000000"/>
              <w:bottom w:val="single" w:sz="4" w:space="0" w:color="000000"/>
            </w:tcBorders>
          </w:tcPr>
          <w:p w:rsidR="00594BDA" w:rsidRDefault="00E456D5">
            <w:pPr>
              <w:snapToGrid w:val="0"/>
              <w:spacing w:line="360" w:lineRule="auto"/>
            </w:pPr>
            <w:r>
              <w:t>Set Up</w:t>
            </w:r>
          </w:p>
        </w:tc>
        <w:tc>
          <w:tcPr>
            <w:tcW w:w="3330" w:type="dxa"/>
            <w:tcBorders>
              <w:top w:val="single" w:sz="4" w:space="0" w:color="000000"/>
              <w:left w:val="single" w:sz="4" w:space="0" w:color="000000"/>
              <w:bottom w:val="single" w:sz="4" w:space="0" w:color="000000"/>
            </w:tcBorders>
          </w:tcPr>
          <w:p w:rsidR="00594BDA" w:rsidRDefault="00E456D5">
            <w:pPr>
              <w:snapToGrid w:val="0"/>
              <w:spacing w:line="360" w:lineRule="auto"/>
            </w:pPr>
            <w:r>
              <w:t>Student Activity</w:t>
            </w:r>
          </w:p>
        </w:tc>
        <w:tc>
          <w:tcPr>
            <w:tcW w:w="5559" w:type="dxa"/>
            <w:tcBorders>
              <w:top w:val="single" w:sz="4" w:space="0" w:color="000000"/>
              <w:left w:val="single" w:sz="4" w:space="0" w:color="000000"/>
              <w:bottom w:val="single" w:sz="4" w:space="0" w:color="000000"/>
              <w:right w:val="single" w:sz="4" w:space="0" w:color="000000"/>
            </w:tcBorders>
          </w:tcPr>
          <w:p w:rsidR="00EA2CC9" w:rsidRDefault="00E456D5">
            <w:pPr>
              <w:snapToGrid w:val="0"/>
              <w:spacing w:line="360" w:lineRule="auto"/>
              <w:rPr>
                <w:lang w:eastAsia="ko-KR"/>
              </w:rPr>
            </w:pPr>
            <w:r>
              <w:t>Teacher Tal</w:t>
            </w:r>
            <w:r w:rsidR="00EA2CC9">
              <w:rPr>
                <w:rFonts w:hint="eastAsia"/>
                <w:lang w:eastAsia="ko-KR"/>
              </w:rPr>
              <w:t>k</w:t>
            </w:r>
          </w:p>
          <w:p w:rsidR="0064492E" w:rsidRDefault="0064492E">
            <w:pPr>
              <w:snapToGrid w:val="0"/>
              <w:spacing w:line="360" w:lineRule="auto"/>
              <w:rPr>
                <w:lang w:eastAsia="ko-KR"/>
              </w:rPr>
            </w:pPr>
          </w:p>
        </w:tc>
      </w:tr>
      <w:tr w:rsidR="00594BDA" w:rsidTr="00927D31">
        <w:trPr>
          <w:trHeight w:val="2658"/>
        </w:trPr>
        <w:tc>
          <w:tcPr>
            <w:tcW w:w="1084" w:type="dxa"/>
            <w:tcBorders>
              <w:top w:val="single" w:sz="4" w:space="0" w:color="000000"/>
              <w:left w:val="single" w:sz="4" w:space="0" w:color="000000"/>
              <w:bottom w:val="single" w:sz="4" w:space="0" w:color="000000"/>
            </w:tcBorders>
          </w:tcPr>
          <w:p w:rsidR="00594BDA" w:rsidRDefault="00157566" w:rsidP="004A581D">
            <w:pPr>
              <w:pStyle w:val="a7"/>
              <w:snapToGrid w:val="0"/>
              <w:spacing w:line="360" w:lineRule="auto"/>
              <w:rPr>
                <w:lang w:eastAsia="ko-KR"/>
              </w:rPr>
            </w:pPr>
            <w:r>
              <w:rPr>
                <w:rFonts w:hint="eastAsia"/>
                <w:lang w:eastAsia="ko-KR"/>
              </w:rPr>
              <w:t>7</w:t>
            </w:r>
            <w:r w:rsidR="004A581D">
              <w:rPr>
                <w:rFonts w:hint="eastAsia"/>
                <w:lang w:eastAsia="ko-KR"/>
              </w:rPr>
              <w:t>min</w:t>
            </w: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2A0C84" w:rsidRDefault="002A0C84">
            <w:pPr>
              <w:pStyle w:val="a7"/>
              <w:spacing w:line="360" w:lineRule="auto"/>
              <w:rPr>
                <w:lang w:eastAsia="ko-KR"/>
              </w:rPr>
            </w:pPr>
          </w:p>
          <w:p w:rsidR="00624338" w:rsidRDefault="00624338">
            <w:pPr>
              <w:pStyle w:val="a7"/>
              <w:spacing w:line="360" w:lineRule="auto"/>
              <w:rPr>
                <w:rFonts w:hint="eastAsia"/>
                <w:lang w:eastAsia="ko-KR"/>
              </w:rPr>
            </w:pPr>
          </w:p>
          <w:p w:rsidR="00624338" w:rsidRDefault="00624338">
            <w:pPr>
              <w:pStyle w:val="a7"/>
              <w:spacing w:line="360" w:lineRule="auto"/>
              <w:rPr>
                <w:rFonts w:hint="eastAsia"/>
                <w:lang w:eastAsia="ko-KR"/>
              </w:rPr>
            </w:pPr>
          </w:p>
          <w:p w:rsidR="0027609E" w:rsidRDefault="0027609E">
            <w:pPr>
              <w:pStyle w:val="a7"/>
              <w:spacing w:line="360" w:lineRule="auto"/>
              <w:rPr>
                <w:rFonts w:hint="eastAsia"/>
                <w:lang w:eastAsia="ko-KR"/>
              </w:rPr>
            </w:pPr>
          </w:p>
          <w:p w:rsidR="0027609E" w:rsidRDefault="0027609E">
            <w:pPr>
              <w:pStyle w:val="a7"/>
              <w:spacing w:line="360" w:lineRule="auto"/>
              <w:rPr>
                <w:rFonts w:hint="eastAsia"/>
                <w:lang w:eastAsia="ko-KR"/>
              </w:rPr>
            </w:pPr>
          </w:p>
          <w:p w:rsidR="0027609E" w:rsidRDefault="0027609E">
            <w:pPr>
              <w:pStyle w:val="a7"/>
              <w:spacing w:line="360" w:lineRule="auto"/>
              <w:rPr>
                <w:rFonts w:hint="eastAsia"/>
                <w:lang w:eastAsia="ko-KR"/>
              </w:rPr>
            </w:pPr>
          </w:p>
          <w:p w:rsidR="0027609E" w:rsidRDefault="0027609E">
            <w:pPr>
              <w:pStyle w:val="a7"/>
              <w:spacing w:line="360" w:lineRule="auto"/>
              <w:rPr>
                <w:rFonts w:hint="eastAsia"/>
                <w:lang w:eastAsia="ko-KR"/>
              </w:rPr>
            </w:pPr>
          </w:p>
          <w:p w:rsidR="0027609E" w:rsidRDefault="0027609E">
            <w:pPr>
              <w:pStyle w:val="a7"/>
              <w:spacing w:line="360" w:lineRule="auto"/>
              <w:rPr>
                <w:rFonts w:hint="eastAsia"/>
                <w:lang w:eastAsia="ko-KR"/>
              </w:rPr>
            </w:pPr>
          </w:p>
          <w:p w:rsidR="00594BDA" w:rsidRDefault="00BE4687">
            <w:pPr>
              <w:pStyle w:val="a7"/>
              <w:spacing w:line="360" w:lineRule="auto"/>
              <w:rPr>
                <w:lang w:eastAsia="ko-KR"/>
              </w:rPr>
            </w:pPr>
            <w:r>
              <w:rPr>
                <w:rFonts w:hint="eastAsia"/>
                <w:lang w:eastAsia="ko-KR"/>
              </w:rPr>
              <w:t>3</w:t>
            </w:r>
            <w:r w:rsidR="008E4F05">
              <w:rPr>
                <w:rFonts w:hint="eastAsia"/>
                <w:lang w:eastAsia="ko-KR"/>
              </w:rPr>
              <w:t>min</w:t>
            </w:r>
          </w:p>
          <w:p w:rsidR="00594BDA" w:rsidRDefault="00594BDA">
            <w:pPr>
              <w:pStyle w:val="a7"/>
              <w:spacing w:line="360" w:lineRule="auto"/>
            </w:pPr>
          </w:p>
          <w:p w:rsidR="00594BDA" w:rsidRDefault="00594BDA">
            <w:pPr>
              <w:pStyle w:val="a7"/>
              <w:spacing w:line="360" w:lineRule="auto"/>
            </w:pPr>
          </w:p>
          <w:p w:rsidR="0022648C" w:rsidRDefault="0022648C">
            <w:pPr>
              <w:pStyle w:val="a7"/>
              <w:spacing w:line="360" w:lineRule="auto"/>
              <w:rPr>
                <w:lang w:eastAsia="ko-KR"/>
              </w:rPr>
            </w:pPr>
          </w:p>
          <w:p w:rsidR="0022648C" w:rsidRDefault="0022648C">
            <w:pPr>
              <w:pStyle w:val="a7"/>
              <w:spacing w:line="360" w:lineRule="auto"/>
              <w:rPr>
                <w:lang w:eastAsia="ko-KR"/>
              </w:rPr>
            </w:pPr>
          </w:p>
          <w:p w:rsidR="0022648C" w:rsidRDefault="0022648C">
            <w:pPr>
              <w:pStyle w:val="a7"/>
              <w:spacing w:line="360" w:lineRule="auto"/>
              <w:rPr>
                <w:lang w:eastAsia="ko-KR"/>
              </w:rPr>
            </w:pPr>
          </w:p>
          <w:p w:rsidR="0022648C" w:rsidRDefault="0022648C">
            <w:pPr>
              <w:pStyle w:val="a7"/>
              <w:spacing w:line="360" w:lineRule="auto"/>
              <w:rPr>
                <w:lang w:eastAsia="ko-KR"/>
              </w:rPr>
            </w:pPr>
          </w:p>
          <w:p w:rsidR="00C67EEB" w:rsidRDefault="00C67EEB">
            <w:pPr>
              <w:pStyle w:val="a7"/>
              <w:spacing w:line="360" w:lineRule="auto"/>
              <w:rPr>
                <w:lang w:eastAsia="ko-KR"/>
              </w:rPr>
            </w:pPr>
          </w:p>
          <w:p w:rsidR="00C67EEB" w:rsidRDefault="00C67EEB">
            <w:pPr>
              <w:pStyle w:val="a7"/>
              <w:spacing w:line="360" w:lineRule="auto"/>
              <w:rPr>
                <w:lang w:eastAsia="ko-KR"/>
              </w:rPr>
            </w:pPr>
          </w:p>
          <w:p w:rsidR="00594BDA" w:rsidRDefault="007632D1">
            <w:pPr>
              <w:pStyle w:val="a7"/>
              <w:spacing w:line="360" w:lineRule="auto"/>
              <w:rPr>
                <w:lang w:eastAsia="ko-KR"/>
              </w:rPr>
            </w:pPr>
            <w:r>
              <w:rPr>
                <w:rFonts w:hint="eastAsia"/>
                <w:lang w:eastAsia="ko-KR"/>
              </w:rPr>
              <w:t>5</w:t>
            </w:r>
            <w:r w:rsidR="000F0E33">
              <w:rPr>
                <w:rFonts w:hint="eastAsia"/>
                <w:lang w:eastAsia="ko-KR"/>
              </w:rPr>
              <w:t>min</w:t>
            </w: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rPr>
                <w:lang w:eastAsia="ko-KR"/>
              </w:rPr>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DF3DC6" w:rsidRDefault="00DF3DC6">
            <w:pPr>
              <w:pStyle w:val="a7"/>
              <w:spacing w:line="360" w:lineRule="auto"/>
              <w:rPr>
                <w:lang w:eastAsia="ko-KR"/>
              </w:rPr>
            </w:pPr>
          </w:p>
          <w:p w:rsidR="00DF3DC6" w:rsidRDefault="00DF3DC6">
            <w:pPr>
              <w:pStyle w:val="a7"/>
              <w:spacing w:line="360" w:lineRule="auto"/>
              <w:rPr>
                <w:lang w:eastAsia="ko-KR"/>
              </w:rPr>
            </w:pPr>
          </w:p>
          <w:p w:rsidR="00594BDA" w:rsidRDefault="00B02864">
            <w:pPr>
              <w:pStyle w:val="a7"/>
              <w:spacing w:line="360" w:lineRule="auto"/>
            </w:pPr>
            <w:r>
              <w:rPr>
                <w:rFonts w:hint="eastAsia"/>
                <w:lang w:eastAsia="ko-KR"/>
              </w:rPr>
              <w:t>1</w:t>
            </w:r>
            <w:r w:rsidR="00E456D5">
              <w:t xml:space="preserve"> min</w:t>
            </w:r>
          </w:p>
          <w:p w:rsidR="00594BDA" w:rsidRDefault="00594BDA">
            <w:pPr>
              <w:pStyle w:val="a7"/>
              <w:spacing w:line="360" w:lineRule="auto"/>
            </w:pPr>
          </w:p>
          <w:p w:rsidR="00DF3DC6" w:rsidRDefault="00DF3DC6">
            <w:pPr>
              <w:pStyle w:val="a7"/>
              <w:spacing w:line="360" w:lineRule="auto"/>
              <w:rPr>
                <w:lang w:eastAsia="ko-KR"/>
              </w:rPr>
            </w:pPr>
          </w:p>
          <w:p w:rsidR="00DF3DC6" w:rsidRDefault="00DF3DC6">
            <w:pPr>
              <w:pStyle w:val="a7"/>
              <w:spacing w:line="360" w:lineRule="auto"/>
              <w:rPr>
                <w:lang w:eastAsia="ko-KR"/>
              </w:rPr>
            </w:pPr>
          </w:p>
          <w:p w:rsidR="00DF3DC6" w:rsidRDefault="00DF3DC6">
            <w:pPr>
              <w:pStyle w:val="a7"/>
              <w:spacing w:line="360" w:lineRule="auto"/>
              <w:rPr>
                <w:lang w:eastAsia="ko-KR"/>
              </w:rPr>
            </w:pPr>
          </w:p>
          <w:p w:rsidR="00DF3DC6" w:rsidRDefault="00DF3DC6">
            <w:pPr>
              <w:pStyle w:val="a7"/>
              <w:spacing w:line="360" w:lineRule="auto"/>
              <w:rPr>
                <w:lang w:eastAsia="ko-KR"/>
              </w:rPr>
            </w:pPr>
          </w:p>
          <w:p w:rsidR="00DF3DC6" w:rsidRDefault="00DF3DC6">
            <w:pPr>
              <w:pStyle w:val="a7"/>
              <w:spacing w:line="360" w:lineRule="auto"/>
              <w:rPr>
                <w:lang w:eastAsia="ko-KR"/>
              </w:rPr>
            </w:pPr>
          </w:p>
          <w:p w:rsidR="00DF3DC6" w:rsidRDefault="00DF3DC6">
            <w:pPr>
              <w:pStyle w:val="a7"/>
              <w:spacing w:line="360" w:lineRule="auto"/>
              <w:rPr>
                <w:lang w:eastAsia="ko-KR"/>
              </w:rPr>
            </w:pPr>
          </w:p>
          <w:p w:rsidR="00DF3DC6" w:rsidRDefault="00DF3DC6">
            <w:pPr>
              <w:pStyle w:val="a7"/>
              <w:spacing w:line="360" w:lineRule="auto"/>
              <w:rPr>
                <w:lang w:eastAsia="ko-KR"/>
              </w:rPr>
            </w:pPr>
          </w:p>
          <w:p w:rsidR="00594BDA" w:rsidRDefault="00F531AD">
            <w:pPr>
              <w:pStyle w:val="a7"/>
              <w:spacing w:line="360" w:lineRule="auto"/>
              <w:rPr>
                <w:lang w:eastAsia="ko-KR"/>
              </w:rPr>
            </w:pPr>
            <w:r>
              <w:t>1</w:t>
            </w:r>
            <w:r w:rsidR="000D6F92">
              <w:rPr>
                <w:rFonts w:hint="eastAsia"/>
                <w:lang w:eastAsia="ko-KR"/>
              </w:rPr>
              <w:t>0</w:t>
            </w:r>
            <w:r w:rsidR="00E456D5">
              <w:t>min</w:t>
            </w: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DD12B4">
            <w:pPr>
              <w:pStyle w:val="a7"/>
              <w:spacing w:line="360" w:lineRule="auto"/>
              <w:rPr>
                <w:lang w:eastAsia="ko-KR"/>
              </w:rPr>
            </w:pPr>
          </w:p>
          <w:p w:rsidR="00DD12B4" w:rsidRDefault="00796F49">
            <w:pPr>
              <w:pStyle w:val="a7"/>
              <w:spacing w:line="360" w:lineRule="auto"/>
              <w:rPr>
                <w:rFonts w:hint="eastAsia"/>
                <w:lang w:eastAsia="ko-KR"/>
              </w:rPr>
            </w:pPr>
            <w:r>
              <w:rPr>
                <w:rFonts w:hint="eastAsia"/>
                <w:lang w:eastAsia="ko-KR"/>
              </w:rPr>
              <w:t>5mi</w:t>
            </w:r>
            <w:r w:rsidR="00D2647F">
              <w:rPr>
                <w:rFonts w:hint="eastAsia"/>
                <w:lang w:eastAsia="ko-KR"/>
              </w:rPr>
              <w:t>n</w:t>
            </w:r>
          </w:p>
          <w:p w:rsidR="00192809" w:rsidRDefault="00192809">
            <w:pPr>
              <w:pStyle w:val="a7"/>
              <w:spacing w:line="360" w:lineRule="auto"/>
              <w:rPr>
                <w:rFonts w:hint="eastAsia"/>
                <w:lang w:eastAsia="ko-KR"/>
              </w:rPr>
            </w:pPr>
          </w:p>
          <w:p w:rsidR="00192809" w:rsidRDefault="00192809">
            <w:pPr>
              <w:pStyle w:val="a7"/>
              <w:spacing w:line="360" w:lineRule="auto"/>
              <w:rPr>
                <w:rFonts w:hint="eastAsia"/>
                <w:lang w:eastAsia="ko-KR"/>
              </w:rPr>
            </w:pPr>
          </w:p>
          <w:p w:rsidR="00192809" w:rsidRDefault="00192809">
            <w:pPr>
              <w:pStyle w:val="a7"/>
              <w:spacing w:line="360" w:lineRule="auto"/>
              <w:rPr>
                <w:rFonts w:hint="eastAsia"/>
                <w:lang w:eastAsia="ko-KR"/>
              </w:rPr>
            </w:pPr>
          </w:p>
          <w:p w:rsidR="00192809" w:rsidRDefault="00192809">
            <w:pPr>
              <w:pStyle w:val="a7"/>
              <w:spacing w:line="360" w:lineRule="auto"/>
              <w:rPr>
                <w:lang w:eastAsia="ko-KR"/>
              </w:rPr>
            </w:pPr>
          </w:p>
        </w:tc>
        <w:tc>
          <w:tcPr>
            <w:tcW w:w="1468" w:type="dxa"/>
            <w:tcBorders>
              <w:top w:val="single" w:sz="4" w:space="0" w:color="000000"/>
              <w:left w:val="single" w:sz="4" w:space="0" w:color="000000"/>
              <w:bottom w:val="single" w:sz="4" w:space="0" w:color="000000"/>
            </w:tcBorders>
          </w:tcPr>
          <w:p w:rsidR="00594BDA" w:rsidRDefault="0006218F">
            <w:pPr>
              <w:snapToGrid w:val="0"/>
              <w:spacing w:line="360" w:lineRule="auto"/>
              <w:rPr>
                <w:lang w:eastAsia="ko-KR"/>
              </w:rPr>
            </w:pPr>
            <w:r>
              <w:rPr>
                <w:rFonts w:hint="eastAsia"/>
                <w:lang w:eastAsia="ko-KR"/>
              </w:rPr>
              <w:t xml:space="preserve">Whole </w:t>
            </w:r>
            <w:r w:rsidR="00AC1B68">
              <w:rPr>
                <w:lang w:eastAsia="ko-KR"/>
              </w:rPr>
              <w:t>class</w:t>
            </w: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2A0C84" w:rsidRDefault="00F62304">
            <w:pPr>
              <w:spacing w:line="360" w:lineRule="auto"/>
              <w:rPr>
                <w:lang w:eastAsia="ko-KR"/>
              </w:rPr>
            </w:pPr>
            <w:r>
              <w:rPr>
                <w:rFonts w:hint="eastAsia"/>
                <w:lang w:eastAsia="ko-KR"/>
              </w:rPr>
              <w:t>Individually</w:t>
            </w:r>
          </w:p>
          <w:p w:rsidR="002A0C84" w:rsidRDefault="002A0C84">
            <w:pPr>
              <w:spacing w:line="360" w:lineRule="auto"/>
              <w:rPr>
                <w:lang w:eastAsia="ko-KR"/>
              </w:rPr>
            </w:pPr>
          </w:p>
          <w:p w:rsidR="002A0C84" w:rsidRDefault="002A0C84">
            <w:pPr>
              <w:spacing w:line="360" w:lineRule="auto"/>
              <w:rPr>
                <w:lang w:eastAsia="ko-KR"/>
              </w:rPr>
            </w:pPr>
          </w:p>
          <w:p w:rsidR="002A0C84" w:rsidRDefault="002A0C84">
            <w:pPr>
              <w:spacing w:line="360" w:lineRule="auto"/>
              <w:rPr>
                <w:lang w:eastAsia="ko-KR"/>
              </w:rPr>
            </w:pPr>
          </w:p>
          <w:p w:rsidR="002A0C84" w:rsidRDefault="002A0C84">
            <w:pPr>
              <w:spacing w:line="360" w:lineRule="auto"/>
              <w:rPr>
                <w:lang w:eastAsia="ko-KR"/>
              </w:rPr>
            </w:pPr>
          </w:p>
          <w:p w:rsidR="002A0C84" w:rsidRDefault="002A0C84">
            <w:pPr>
              <w:spacing w:line="360" w:lineRule="auto"/>
              <w:rPr>
                <w:lang w:eastAsia="ko-KR"/>
              </w:rPr>
            </w:pPr>
          </w:p>
          <w:p w:rsidR="002A0C84" w:rsidRDefault="002A0C84">
            <w:pPr>
              <w:spacing w:line="360" w:lineRule="auto"/>
              <w:rPr>
                <w:lang w:eastAsia="ko-KR"/>
              </w:rPr>
            </w:pPr>
          </w:p>
          <w:p w:rsidR="002A0C84" w:rsidRDefault="00B33004">
            <w:pPr>
              <w:spacing w:line="360" w:lineRule="auto"/>
              <w:rPr>
                <w:lang w:eastAsia="ko-KR"/>
              </w:rPr>
            </w:pPr>
            <w:r>
              <w:rPr>
                <w:rFonts w:hint="eastAsia"/>
                <w:lang w:eastAsia="ko-KR"/>
              </w:rPr>
              <w:t>Whole class</w:t>
            </w:r>
          </w:p>
          <w:p w:rsidR="002A0C84" w:rsidRDefault="002A0C84">
            <w:pPr>
              <w:spacing w:line="360" w:lineRule="auto"/>
              <w:rPr>
                <w:lang w:eastAsia="ko-KR"/>
              </w:rPr>
            </w:pPr>
          </w:p>
          <w:p w:rsidR="002A0C84" w:rsidRDefault="002A0C84">
            <w:pPr>
              <w:spacing w:line="360" w:lineRule="auto"/>
              <w:rPr>
                <w:lang w:eastAsia="ko-KR"/>
              </w:rPr>
            </w:pPr>
          </w:p>
          <w:p w:rsidR="00624338" w:rsidRDefault="00624338">
            <w:pPr>
              <w:spacing w:line="360" w:lineRule="auto"/>
              <w:rPr>
                <w:rFonts w:hint="eastAsia"/>
                <w:lang w:eastAsia="ko-KR"/>
              </w:rPr>
            </w:pPr>
          </w:p>
          <w:p w:rsidR="00624338" w:rsidRDefault="00624338">
            <w:pPr>
              <w:spacing w:line="360" w:lineRule="auto"/>
              <w:rPr>
                <w:rFonts w:hint="eastAsia"/>
                <w:lang w:eastAsia="ko-KR"/>
              </w:rPr>
            </w:pPr>
          </w:p>
          <w:p w:rsidR="0027609E" w:rsidRDefault="0027609E">
            <w:pPr>
              <w:spacing w:line="360" w:lineRule="auto"/>
              <w:rPr>
                <w:rFonts w:hint="eastAsia"/>
                <w:lang w:eastAsia="ko-KR"/>
              </w:rPr>
            </w:pPr>
          </w:p>
          <w:p w:rsidR="0027609E" w:rsidRDefault="0027609E">
            <w:pPr>
              <w:spacing w:line="360" w:lineRule="auto"/>
              <w:rPr>
                <w:rFonts w:hint="eastAsia"/>
                <w:lang w:eastAsia="ko-KR"/>
              </w:rPr>
            </w:pPr>
          </w:p>
          <w:p w:rsidR="0027609E" w:rsidRDefault="0027609E">
            <w:pPr>
              <w:spacing w:line="360" w:lineRule="auto"/>
              <w:rPr>
                <w:rFonts w:hint="eastAsia"/>
                <w:lang w:eastAsia="ko-KR"/>
              </w:rPr>
            </w:pPr>
          </w:p>
          <w:p w:rsidR="0027609E" w:rsidRDefault="0027609E">
            <w:pPr>
              <w:spacing w:line="360" w:lineRule="auto"/>
              <w:rPr>
                <w:rFonts w:hint="eastAsia"/>
                <w:lang w:eastAsia="ko-KR"/>
              </w:rPr>
            </w:pPr>
          </w:p>
          <w:p w:rsidR="0027609E" w:rsidRDefault="0027609E">
            <w:pPr>
              <w:spacing w:line="360" w:lineRule="auto"/>
              <w:rPr>
                <w:rFonts w:hint="eastAsia"/>
                <w:lang w:eastAsia="ko-KR"/>
              </w:rPr>
            </w:pPr>
          </w:p>
          <w:p w:rsidR="00594BDA" w:rsidRDefault="00176882">
            <w:pPr>
              <w:spacing w:line="360" w:lineRule="auto"/>
              <w:rPr>
                <w:lang w:eastAsia="ko-KR"/>
              </w:rPr>
            </w:pPr>
            <w:r>
              <w:rPr>
                <w:rFonts w:hint="eastAsia"/>
                <w:lang w:eastAsia="ko-KR"/>
              </w:rPr>
              <w:t>Pairs</w:t>
            </w:r>
          </w:p>
          <w:p w:rsidR="00594BDA" w:rsidRDefault="00594BDA">
            <w:pPr>
              <w:spacing w:line="360" w:lineRule="auto"/>
            </w:pPr>
          </w:p>
          <w:p w:rsidR="00594BDA" w:rsidRDefault="00594BDA">
            <w:pPr>
              <w:spacing w:line="360" w:lineRule="auto"/>
            </w:pPr>
          </w:p>
          <w:p w:rsidR="00594BDA" w:rsidRDefault="00594BDA">
            <w:pPr>
              <w:spacing w:line="360" w:lineRule="auto"/>
              <w:rPr>
                <w:lang w:eastAsia="ko-KR"/>
              </w:rPr>
            </w:pPr>
          </w:p>
          <w:p w:rsidR="00594BDA" w:rsidRDefault="00594BDA">
            <w:pPr>
              <w:spacing w:line="360" w:lineRule="auto"/>
            </w:pPr>
          </w:p>
          <w:p w:rsidR="00594BDA" w:rsidRDefault="00594BDA">
            <w:pPr>
              <w:spacing w:line="360" w:lineRule="auto"/>
            </w:pPr>
          </w:p>
          <w:p w:rsidR="00594BDA" w:rsidRDefault="00594BDA">
            <w:pPr>
              <w:spacing w:line="360" w:lineRule="auto"/>
            </w:pPr>
          </w:p>
          <w:p w:rsidR="0022648C" w:rsidRDefault="0022648C">
            <w:pPr>
              <w:spacing w:line="360" w:lineRule="auto"/>
              <w:rPr>
                <w:lang w:eastAsia="ko-KR"/>
              </w:rPr>
            </w:pPr>
          </w:p>
          <w:p w:rsidR="0022648C" w:rsidRDefault="0022648C">
            <w:pPr>
              <w:spacing w:line="360" w:lineRule="auto"/>
              <w:rPr>
                <w:lang w:eastAsia="ko-KR"/>
              </w:rPr>
            </w:pPr>
          </w:p>
          <w:p w:rsidR="00594BDA" w:rsidRDefault="00AE1F66">
            <w:pPr>
              <w:spacing w:line="360" w:lineRule="auto"/>
              <w:rPr>
                <w:lang w:eastAsia="ko-KR"/>
              </w:rPr>
            </w:pPr>
            <w:r>
              <w:rPr>
                <w:rFonts w:hint="eastAsia"/>
                <w:lang w:eastAsia="ko-KR"/>
              </w:rPr>
              <w:t>Whole class</w:t>
            </w: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6D6E38" w:rsidRDefault="006D6E38">
            <w:pPr>
              <w:spacing w:line="360" w:lineRule="auto"/>
              <w:rPr>
                <w:lang w:eastAsia="ko-KR"/>
              </w:rPr>
            </w:pPr>
          </w:p>
          <w:p w:rsidR="006D6E38" w:rsidRDefault="006D6E38">
            <w:pPr>
              <w:spacing w:line="360" w:lineRule="auto"/>
              <w:rPr>
                <w:lang w:eastAsia="ko-KR"/>
              </w:rPr>
            </w:pPr>
          </w:p>
          <w:p w:rsidR="005C2793" w:rsidRDefault="005C2793">
            <w:pPr>
              <w:spacing w:line="360" w:lineRule="auto"/>
              <w:rPr>
                <w:lang w:eastAsia="ko-KR"/>
              </w:rPr>
            </w:pPr>
          </w:p>
          <w:p w:rsidR="008047EE" w:rsidRDefault="008047EE">
            <w:pPr>
              <w:spacing w:line="360" w:lineRule="auto"/>
              <w:rPr>
                <w:rFonts w:hint="eastAsia"/>
                <w:lang w:eastAsia="ko-KR"/>
              </w:rPr>
            </w:pPr>
          </w:p>
          <w:p w:rsidR="00594BDA" w:rsidRDefault="001D2877">
            <w:pPr>
              <w:spacing w:line="360" w:lineRule="auto"/>
            </w:pPr>
            <w:r>
              <w:rPr>
                <w:rFonts w:hint="eastAsia"/>
                <w:lang w:eastAsia="ko-KR"/>
              </w:rPr>
              <w:t>G</w:t>
            </w:r>
            <w:r w:rsidR="00E456D5">
              <w:t>roups</w:t>
            </w: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7503CF">
            <w:pPr>
              <w:spacing w:line="360" w:lineRule="auto"/>
            </w:pPr>
            <w:r>
              <w:rPr>
                <w:rFonts w:hint="eastAsia"/>
                <w:lang w:eastAsia="ko-KR"/>
              </w:rPr>
              <w:t>G</w:t>
            </w:r>
            <w:r w:rsidR="00E456D5">
              <w:t>roups</w:t>
            </w:r>
          </w:p>
          <w:p w:rsidR="00594BDA" w:rsidRDefault="00594BDA">
            <w:pPr>
              <w:spacing w:line="360" w:lineRule="auto"/>
            </w:pPr>
          </w:p>
          <w:p w:rsidR="00594BDA" w:rsidRDefault="00594BDA">
            <w:pPr>
              <w:spacing w:line="360" w:lineRule="auto"/>
            </w:pPr>
          </w:p>
          <w:p w:rsidR="00594BDA" w:rsidRDefault="00594BDA">
            <w:pPr>
              <w:spacing w:line="360" w:lineRule="auto"/>
              <w:rPr>
                <w:lang w:eastAsia="ko-KR"/>
              </w:rPr>
            </w:pPr>
          </w:p>
          <w:p w:rsidR="00594BDA" w:rsidRDefault="00594BDA">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DD12B4" w:rsidRDefault="002F252A">
            <w:pPr>
              <w:spacing w:line="360" w:lineRule="auto"/>
              <w:rPr>
                <w:lang w:eastAsia="ko-KR"/>
              </w:rPr>
            </w:pPr>
            <w:r>
              <w:rPr>
                <w:rFonts w:hint="eastAsia"/>
                <w:lang w:eastAsia="ko-KR"/>
              </w:rPr>
              <w:t>G</w:t>
            </w:r>
            <w:r w:rsidR="00503099">
              <w:rPr>
                <w:rFonts w:hint="eastAsia"/>
                <w:lang w:eastAsia="ko-KR"/>
              </w:rPr>
              <w:t>roups</w:t>
            </w: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8327EC" w:rsidRDefault="008327EC">
            <w:pPr>
              <w:spacing w:line="360" w:lineRule="auto"/>
              <w:rPr>
                <w:lang w:eastAsia="ko-KR"/>
              </w:rPr>
            </w:pPr>
          </w:p>
          <w:p w:rsidR="008327EC" w:rsidRDefault="008327EC">
            <w:pPr>
              <w:spacing w:line="360" w:lineRule="auto"/>
              <w:rPr>
                <w:lang w:eastAsia="ko-KR"/>
              </w:rPr>
            </w:pPr>
          </w:p>
          <w:p w:rsidR="008327EC" w:rsidRDefault="008327EC">
            <w:pPr>
              <w:spacing w:line="360" w:lineRule="auto"/>
              <w:rPr>
                <w:lang w:eastAsia="ko-KR"/>
              </w:rPr>
            </w:pPr>
          </w:p>
          <w:p w:rsidR="008327EC" w:rsidRDefault="008327EC">
            <w:pPr>
              <w:spacing w:line="360" w:lineRule="auto"/>
              <w:rPr>
                <w:lang w:eastAsia="ko-KR"/>
              </w:rPr>
            </w:pPr>
          </w:p>
          <w:p w:rsidR="008327EC" w:rsidRDefault="008327EC">
            <w:pPr>
              <w:spacing w:line="360" w:lineRule="auto"/>
              <w:rPr>
                <w:lang w:eastAsia="ko-KR"/>
              </w:rPr>
            </w:pPr>
          </w:p>
          <w:p w:rsidR="008327EC" w:rsidRDefault="008327EC">
            <w:pPr>
              <w:spacing w:line="360" w:lineRule="auto"/>
              <w:rPr>
                <w:lang w:eastAsia="ko-KR"/>
              </w:rPr>
            </w:pPr>
          </w:p>
          <w:p w:rsidR="00DD12B4" w:rsidRDefault="005871C0">
            <w:pPr>
              <w:spacing w:line="360" w:lineRule="auto"/>
              <w:rPr>
                <w:lang w:eastAsia="ko-KR"/>
              </w:rPr>
            </w:pPr>
            <w:r>
              <w:rPr>
                <w:rFonts w:hint="eastAsia"/>
                <w:lang w:eastAsia="ko-KR"/>
              </w:rPr>
              <w:t>Whole class</w:t>
            </w:r>
          </w:p>
          <w:p w:rsidR="00DD12B4" w:rsidRDefault="00DD12B4">
            <w:pPr>
              <w:spacing w:line="360" w:lineRule="auto"/>
              <w:rPr>
                <w:lang w:eastAsia="ko-KR"/>
              </w:rPr>
            </w:pPr>
          </w:p>
          <w:p w:rsidR="00DD12B4" w:rsidRDefault="00DD12B4">
            <w:pPr>
              <w:spacing w:line="360" w:lineRule="auto"/>
              <w:rPr>
                <w:lang w:eastAsia="ko-KR"/>
              </w:rPr>
            </w:pPr>
          </w:p>
          <w:p w:rsidR="00DD12B4" w:rsidRDefault="00DD12B4">
            <w:pPr>
              <w:spacing w:line="360" w:lineRule="auto"/>
              <w:rPr>
                <w:lang w:eastAsia="ko-KR"/>
              </w:rPr>
            </w:pPr>
          </w:p>
          <w:p w:rsidR="0030475F" w:rsidRDefault="0030475F">
            <w:pPr>
              <w:spacing w:line="360" w:lineRule="auto"/>
              <w:rPr>
                <w:lang w:eastAsia="ko-KR"/>
              </w:rPr>
            </w:pPr>
          </w:p>
          <w:p w:rsidR="0030475F" w:rsidRDefault="0030475F">
            <w:pPr>
              <w:spacing w:line="360" w:lineRule="auto"/>
              <w:rPr>
                <w:lang w:eastAsia="ko-KR"/>
              </w:rPr>
            </w:pPr>
          </w:p>
          <w:p w:rsidR="0030475F" w:rsidRDefault="0030475F">
            <w:pPr>
              <w:spacing w:line="360" w:lineRule="auto"/>
              <w:rPr>
                <w:lang w:eastAsia="ko-KR"/>
              </w:rPr>
            </w:pPr>
          </w:p>
          <w:p w:rsidR="008327EC" w:rsidRDefault="008327EC">
            <w:pPr>
              <w:spacing w:line="360" w:lineRule="auto"/>
              <w:rPr>
                <w:lang w:eastAsia="ko-KR"/>
              </w:rPr>
            </w:pPr>
          </w:p>
          <w:p w:rsidR="008327EC" w:rsidRDefault="008327EC">
            <w:pPr>
              <w:spacing w:line="360" w:lineRule="auto"/>
              <w:rPr>
                <w:lang w:eastAsia="ko-KR"/>
              </w:rPr>
            </w:pPr>
          </w:p>
          <w:p w:rsidR="00453F52" w:rsidRDefault="006E6EC7">
            <w:pPr>
              <w:spacing w:line="360" w:lineRule="auto"/>
              <w:rPr>
                <w:lang w:eastAsia="ko-KR"/>
              </w:rPr>
            </w:pPr>
            <w:r>
              <w:rPr>
                <w:rFonts w:hint="eastAsia"/>
                <w:lang w:eastAsia="ko-KR"/>
              </w:rPr>
              <w:t>G</w:t>
            </w:r>
            <w:r w:rsidR="004C4C2E">
              <w:rPr>
                <w:rFonts w:hint="eastAsia"/>
                <w:lang w:eastAsia="ko-KR"/>
              </w:rPr>
              <w:t>roups</w:t>
            </w:r>
          </w:p>
          <w:p w:rsidR="00453F52" w:rsidRDefault="00453F52">
            <w:pPr>
              <w:spacing w:line="360" w:lineRule="auto"/>
              <w:rPr>
                <w:lang w:eastAsia="ko-KR"/>
              </w:rPr>
            </w:pPr>
          </w:p>
          <w:p w:rsidR="00F6739B" w:rsidRDefault="00F6739B">
            <w:pPr>
              <w:spacing w:line="360" w:lineRule="auto"/>
              <w:rPr>
                <w:lang w:eastAsia="ko-KR"/>
              </w:rPr>
            </w:pPr>
          </w:p>
          <w:p w:rsidR="00453F52" w:rsidRDefault="00453F52">
            <w:pPr>
              <w:spacing w:line="360" w:lineRule="auto"/>
              <w:rPr>
                <w:rFonts w:hint="eastAsia"/>
                <w:lang w:eastAsia="ko-KR"/>
              </w:rPr>
            </w:pPr>
            <w:r>
              <w:rPr>
                <w:rFonts w:hint="eastAsia"/>
                <w:lang w:eastAsia="ko-KR"/>
              </w:rPr>
              <w:t>Whole class</w:t>
            </w:r>
          </w:p>
          <w:p w:rsidR="00192809" w:rsidRDefault="00192809">
            <w:pPr>
              <w:spacing w:line="360" w:lineRule="auto"/>
              <w:rPr>
                <w:rFonts w:hint="eastAsia"/>
                <w:lang w:eastAsia="ko-KR"/>
              </w:rPr>
            </w:pPr>
          </w:p>
          <w:p w:rsidR="00192809" w:rsidRPr="00DD12B4" w:rsidRDefault="00192809">
            <w:pPr>
              <w:spacing w:line="360" w:lineRule="auto"/>
              <w:rPr>
                <w:lang w:eastAsia="ko-KR"/>
              </w:rPr>
            </w:pPr>
          </w:p>
        </w:tc>
        <w:tc>
          <w:tcPr>
            <w:tcW w:w="3330" w:type="dxa"/>
            <w:tcBorders>
              <w:top w:val="single" w:sz="4" w:space="0" w:color="000000"/>
              <w:left w:val="single" w:sz="4" w:space="0" w:color="000000"/>
              <w:bottom w:val="single" w:sz="4" w:space="0" w:color="000000"/>
            </w:tcBorders>
          </w:tcPr>
          <w:p w:rsidR="00594BDA" w:rsidRDefault="00873B85">
            <w:pPr>
              <w:snapToGrid w:val="0"/>
              <w:spacing w:line="360" w:lineRule="auto"/>
              <w:rPr>
                <w:lang w:eastAsia="ko-KR"/>
              </w:rPr>
            </w:pPr>
            <w:r>
              <w:t>S</w:t>
            </w:r>
            <w:r>
              <w:rPr>
                <w:rFonts w:hint="eastAsia"/>
                <w:lang w:eastAsia="ko-KR"/>
              </w:rPr>
              <w:t>s</w:t>
            </w:r>
            <w:r w:rsidR="00E456D5">
              <w:t xml:space="preserve"> listen</w:t>
            </w:r>
            <w:r w:rsidR="00CE3F1E">
              <w:rPr>
                <w:rFonts w:hint="eastAsia"/>
                <w:lang w:eastAsia="ko-KR"/>
              </w:rPr>
              <w:t xml:space="preserve">, response and questions </w:t>
            </w:r>
            <w:r w:rsidR="00CE3F1E">
              <w:rPr>
                <w:lang w:eastAsia="ko-KR"/>
              </w:rPr>
              <w:t>as</w:t>
            </w:r>
            <w:r w:rsidR="00CE3F1E">
              <w:rPr>
                <w:rFonts w:hint="eastAsia"/>
                <w:lang w:eastAsia="ko-KR"/>
              </w:rPr>
              <w:t xml:space="preserve"> they need.</w:t>
            </w: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594BDA">
            <w:pPr>
              <w:spacing w:line="360" w:lineRule="auto"/>
            </w:pPr>
          </w:p>
          <w:p w:rsidR="00930C06" w:rsidRDefault="00FD5B07">
            <w:pPr>
              <w:spacing w:line="360" w:lineRule="auto"/>
              <w:rPr>
                <w:lang w:eastAsia="ko-KR"/>
              </w:rPr>
            </w:pPr>
            <w:r>
              <w:rPr>
                <w:rFonts w:hint="eastAsia"/>
                <w:lang w:eastAsia="ko-KR"/>
              </w:rPr>
              <w:t>Ss listen</w:t>
            </w:r>
          </w:p>
          <w:p w:rsidR="00930C06" w:rsidRDefault="00930C06">
            <w:pPr>
              <w:spacing w:line="360" w:lineRule="auto"/>
              <w:rPr>
                <w:lang w:eastAsia="ko-KR"/>
              </w:rPr>
            </w:pPr>
          </w:p>
          <w:p w:rsidR="00930C06" w:rsidRDefault="00930C06">
            <w:pPr>
              <w:spacing w:line="360" w:lineRule="auto"/>
              <w:rPr>
                <w:lang w:eastAsia="ko-KR"/>
              </w:rPr>
            </w:pPr>
          </w:p>
          <w:p w:rsidR="00930C06" w:rsidRDefault="00930C06">
            <w:pPr>
              <w:spacing w:line="360" w:lineRule="auto"/>
              <w:rPr>
                <w:lang w:eastAsia="ko-KR"/>
              </w:rPr>
            </w:pPr>
          </w:p>
          <w:p w:rsidR="00930C06" w:rsidRDefault="00930C06">
            <w:pPr>
              <w:spacing w:line="360" w:lineRule="auto"/>
              <w:rPr>
                <w:lang w:eastAsia="ko-KR"/>
              </w:rPr>
            </w:pPr>
          </w:p>
          <w:p w:rsidR="00930C06" w:rsidRDefault="00930C06">
            <w:pPr>
              <w:spacing w:line="360" w:lineRule="auto"/>
              <w:rPr>
                <w:lang w:eastAsia="ko-KR"/>
              </w:rPr>
            </w:pPr>
          </w:p>
          <w:p w:rsidR="00930C06" w:rsidRDefault="00930C06">
            <w:pPr>
              <w:spacing w:line="360" w:lineRule="auto"/>
              <w:rPr>
                <w:lang w:eastAsia="ko-KR"/>
              </w:rPr>
            </w:pPr>
          </w:p>
          <w:p w:rsidR="006C5CF4" w:rsidRDefault="00B5195F">
            <w:pPr>
              <w:spacing w:line="360" w:lineRule="auto"/>
              <w:rPr>
                <w:lang w:eastAsia="ko-KR"/>
              </w:rPr>
            </w:pPr>
            <w:r>
              <w:rPr>
                <w:rFonts w:hint="eastAsia"/>
                <w:lang w:eastAsia="ko-KR"/>
              </w:rPr>
              <w:t>Ss respond</w:t>
            </w:r>
          </w:p>
          <w:p w:rsidR="006C5CF4" w:rsidRDefault="006C5CF4">
            <w:pPr>
              <w:spacing w:line="360" w:lineRule="auto"/>
              <w:rPr>
                <w:lang w:eastAsia="ko-KR"/>
              </w:rPr>
            </w:pPr>
          </w:p>
          <w:p w:rsidR="006C5CF4" w:rsidRDefault="006C5CF4">
            <w:pPr>
              <w:spacing w:line="360" w:lineRule="auto"/>
              <w:rPr>
                <w:lang w:eastAsia="ko-KR"/>
              </w:rPr>
            </w:pPr>
          </w:p>
          <w:p w:rsidR="00624338" w:rsidRDefault="00624338">
            <w:pPr>
              <w:spacing w:line="360" w:lineRule="auto"/>
              <w:rPr>
                <w:rFonts w:hint="eastAsia"/>
                <w:lang w:eastAsia="ko-KR"/>
              </w:rPr>
            </w:pPr>
          </w:p>
          <w:p w:rsidR="00624338" w:rsidRDefault="00624338">
            <w:pPr>
              <w:spacing w:line="360" w:lineRule="auto"/>
              <w:rPr>
                <w:rFonts w:hint="eastAsia"/>
                <w:lang w:eastAsia="ko-KR"/>
              </w:rPr>
            </w:pPr>
          </w:p>
          <w:p w:rsidR="00624338" w:rsidRDefault="00624338">
            <w:pPr>
              <w:spacing w:line="360" w:lineRule="auto"/>
              <w:rPr>
                <w:rFonts w:hint="eastAsia"/>
                <w:lang w:eastAsia="ko-KR"/>
              </w:rPr>
            </w:pPr>
          </w:p>
          <w:p w:rsidR="0027609E" w:rsidRDefault="0027609E">
            <w:pPr>
              <w:spacing w:line="360" w:lineRule="auto"/>
              <w:rPr>
                <w:rFonts w:hint="eastAsia"/>
                <w:lang w:eastAsia="ko-KR"/>
              </w:rPr>
            </w:pPr>
          </w:p>
          <w:p w:rsidR="0027609E" w:rsidRDefault="0027609E">
            <w:pPr>
              <w:spacing w:line="360" w:lineRule="auto"/>
              <w:rPr>
                <w:rFonts w:hint="eastAsia"/>
                <w:lang w:eastAsia="ko-KR"/>
              </w:rPr>
            </w:pPr>
          </w:p>
          <w:p w:rsidR="0027609E" w:rsidRDefault="0027609E">
            <w:pPr>
              <w:spacing w:line="360" w:lineRule="auto"/>
              <w:rPr>
                <w:rFonts w:hint="eastAsia"/>
                <w:lang w:eastAsia="ko-KR"/>
              </w:rPr>
            </w:pPr>
          </w:p>
          <w:p w:rsidR="006C5CF4" w:rsidRDefault="000D1F83">
            <w:pPr>
              <w:spacing w:line="360" w:lineRule="auto"/>
              <w:rPr>
                <w:lang w:eastAsia="ko-KR"/>
              </w:rPr>
            </w:pPr>
            <w:r>
              <w:rPr>
                <w:rFonts w:hint="eastAsia"/>
                <w:lang w:eastAsia="ko-KR"/>
              </w:rPr>
              <w:t>Ss</w:t>
            </w:r>
            <w:r w:rsidR="001C6654">
              <w:rPr>
                <w:rFonts w:hint="eastAsia"/>
                <w:lang w:eastAsia="ko-KR"/>
              </w:rPr>
              <w:t xml:space="preserve"> discuss</w:t>
            </w:r>
            <w:r>
              <w:rPr>
                <w:rFonts w:hint="eastAsia"/>
                <w:lang w:eastAsia="ko-KR"/>
              </w:rPr>
              <w:t xml:space="preserve"> their </w:t>
            </w:r>
            <w:r>
              <w:rPr>
                <w:lang w:eastAsia="ko-KR"/>
              </w:rPr>
              <w:t>answers</w:t>
            </w:r>
            <w:r w:rsidR="0027609E">
              <w:rPr>
                <w:rFonts w:hint="eastAsia"/>
                <w:lang w:eastAsia="ko-KR"/>
              </w:rPr>
              <w:t xml:space="preserve"> with the</w:t>
            </w:r>
            <w:r>
              <w:rPr>
                <w:rFonts w:hint="eastAsia"/>
                <w:lang w:eastAsia="ko-KR"/>
              </w:rPr>
              <w:t xml:space="preserve"> partner</w:t>
            </w:r>
            <w:r w:rsidR="0027609E">
              <w:rPr>
                <w:rFonts w:hint="eastAsia"/>
                <w:lang w:eastAsia="ko-KR"/>
              </w:rPr>
              <w:t>s</w:t>
            </w:r>
          </w:p>
          <w:p w:rsidR="006C5CF4" w:rsidRDefault="006C5CF4">
            <w:pPr>
              <w:spacing w:line="360" w:lineRule="auto"/>
              <w:rPr>
                <w:lang w:eastAsia="ko-KR"/>
              </w:rPr>
            </w:pPr>
          </w:p>
          <w:p w:rsidR="006C5CF4" w:rsidRDefault="006C5CF4">
            <w:pPr>
              <w:spacing w:line="360" w:lineRule="auto"/>
              <w:rPr>
                <w:lang w:eastAsia="ko-KR"/>
              </w:rPr>
            </w:pPr>
          </w:p>
          <w:p w:rsidR="006C5CF4" w:rsidRDefault="006C5CF4">
            <w:pPr>
              <w:spacing w:line="360" w:lineRule="auto"/>
              <w:rPr>
                <w:lang w:eastAsia="ko-KR"/>
              </w:rPr>
            </w:pPr>
          </w:p>
          <w:p w:rsidR="006C5CF4" w:rsidRDefault="006C5CF4">
            <w:pPr>
              <w:spacing w:line="360" w:lineRule="auto"/>
              <w:rPr>
                <w:lang w:eastAsia="ko-KR"/>
              </w:rPr>
            </w:pPr>
          </w:p>
          <w:p w:rsidR="006C5CF4" w:rsidRDefault="006C5CF4">
            <w:pPr>
              <w:spacing w:line="360" w:lineRule="auto"/>
              <w:rPr>
                <w:lang w:eastAsia="ko-KR"/>
              </w:rPr>
            </w:pPr>
          </w:p>
          <w:p w:rsidR="00594BDA" w:rsidRDefault="00594BDA">
            <w:pPr>
              <w:spacing w:line="360" w:lineRule="auto"/>
              <w:rPr>
                <w:lang w:eastAsia="ko-KR"/>
              </w:rPr>
            </w:pPr>
          </w:p>
          <w:p w:rsidR="00AE1F66" w:rsidRDefault="00AE1F66">
            <w:pPr>
              <w:spacing w:line="360" w:lineRule="auto"/>
              <w:rPr>
                <w:lang w:eastAsia="ko-KR"/>
              </w:rPr>
            </w:pPr>
          </w:p>
          <w:p w:rsidR="00AE1F66" w:rsidRDefault="0071008B">
            <w:pPr>
              <w:spacing w:line="360" w:lineRule="auto"/>
              <w:rPr>
                <w:lang w:eastAsia="ko-KR"/>
              </w:rPr>
            </w:pPr>
            <w:r>
              <w:rPr>
                <w:rFonts w:hint="eastAsia"/>
                <w:lang w:eastAsia="ko-KR"/>
              </w:rPr>
              <w:t xml:space="preserve">Ss </w:t>
            </w:r>
            <w:r w:rsidR="0060490C">
              <w:rPr>
                <w:rFonts w:hint="eastAsia"/>
                <w:lang w:eastAsia="ko-KR"/>
              </w:rPr>
              <w:t>respond</w:t>
            </w:r>
            <w:r>
              <w:rPr>
                <w:rFonts w:hint="eastAsia"/>
                <w:lang w:eastAsia="ko-KR"/>
              </w:rPr>
              <w:t xml:space="preserve"> </w:t>
            </w:r>
            <w:r w:rsidR="00AE1F66">
              <w:rPr>
                <w:rFonts w:hint="eastAsia"/>
                <w:lang w:eastAsia="ko-KR"/>
              </w:rPr>
              <w:t>one by one</w:t>
            </w:r>
          </w:p>
          <w:p w:rsidR="00594BDA" w:rsidRDefault="00594BDA">
            <w:pPr>
              <w:spacing w:line="360" w:lineRule="auto"/>
            </w:pPr>
          </w:p>
          <w:p w:rsidR="00594BDA" w:rsidRDefault="00594BDA">
            <w:pPr>
              <w:spacing w:line="360" w:lineRule="auto"/>
              <w:rPr>
                <w:lang w:eastAsia="ko-KR"/>
              </w:rPr>
            </w:pPr>
          </w:p>
          <w:p w:rsidR="0022648C" w:rsidRDefault="0022648C">
            <w:pPr>
              <w:spacing w:line="360" w:lineRule="auto"/>
              <w:rPr>
                <w:lang w:eastAsia="ko-KR"/>
              </w:rPr>
            </w:pPr>
          </w:p>
          <w:p w:rsidR="0022648C" w:rsidRDefault="0022648C">
            <w:pPr>
              <w:spacing w:line="360" w:lineRule="auto"/>
              <w:rPr>
                <w:lang w:eastAsia="ko-KR"/>
              </w:rPr>
            </w:pPr>
          </w:p>
          <w:p w:rsidR="0022648C" w:rsidRDefault="0022648C">
            <w:pPr>
              <w:spacing w:line="360" w:lineRule="auto"/>
              <w:rPr>
                <w:lang w:eastAsia="ko-KR"/>
              </w:rPr>
            </w:pPr>
          </w:p>
          <w:p w:rsidR="00AA3018" w:rsidRDefault="00AA3018">
            <w:pPr>
              <w:spacing w:line="360" w:lineRule="auto"/>
              <w:rPr>
                <w:lang w:eastAsia="ko-KR"/>
              </w:rPr>
            </w:pPr>
          </w:p>
          <w:p w:rsidR="00E74F20" w:rsidRDefault="00E74F20">
            <w:pPr>
              <w:spacing w:line="360" w:lineRule="auto"/>
              <w:rPr>
                <w:lang w:eastAsia="ko-KR"/>
              </w:rPr>
            </w:pPr>
          </w:p>
          <w:p w:rsidR="00E74F20" w:rsidRDefault="00E74F20">
            <w:pPr>
              <w:spacing w:line="360" w:lineRule="auto"/>
              <w:rPr>
                <w:lang w:eastAsia="ko-KR"/>
              </w:rPr>
            </w:pPr>
          </w:p>
          <w:p w:rsidR="00E74F20" w:rsidRDefault="00E74F20">
            <w:pPr>
              <w:spacing w:line="360" w:lineRule="auto"/>
              <w:rPr>
                <w:lang w:eastAsia="ko-KR"/>
              </w:rPr>
            </w:pPr>
          </w:p>
          <w:p w:rsidR="00AA3018" w:rsidRDefault="00AA3018">
            <w:pPr>
              <w:spacing w:line="360" w:lineRule="auto"/>
              <w:rPr>
                <w:lang w:eastAsia="ko-KR"/>
              </w:rPr>
            </w:pPr>
          </w:p>
          <w:p w:rsidR="006B4A4C" w:rsidRDefault="006B4A4C">
            <w:pPr>
              <w:spacing w:line="360" w:lineRule="auto"/>
              <w:rPr>
                <w:lang w:eastAsia="ko-KR"/>
              </w:rPr>
            </w:pPr>
          </w:p>
          <w:p w:rsidR="006B4A4C" w:rsidRDefault="00363176">
            <w:pPr>
              <w:spacing w:line="360" w:lineRule="auto"/>
              <w:rPr>
                <w:lang w:eastAsia="ko-KR"/>
              </w:rPr>
            </w:pPr>
            <w:r>
              <w:rPr>
                <w:rFonts w:hint="eastAsia"/>
                <w:lang w:eastAsia="ko-KR"/>
              </w:rPr>
              <w:t xml:space="preserve">Ss </w:t>
            </w:r>
            <w:r w:rsidR="00142A18">
              <w:rPr>
                <w:lang w:eastAsia="ko-KR"/>
              </w:rPr>
              <w:t>divided</w:t>
            </w:r>
            <w:r>
              <w:rPr>
                <w:rFonts w:hint="eastAsia"/>
                <w:lang w:eastAsia="ko-KR"/>
              </w:rPr>
              <w:t xml:space="preserve"> as a group</w:t>
            </w:r>
          </w:p>
          <w:p w:rsidR="00E74F20" w:rsidRDefault="00E74F20">
            <w:pPr>
              <w:spacing w:line="360" w:lineRule="auto"/>
              <w:rPr>
                <w:lang w:eastAsia="ko-KR"/>
              </w:rPr>
            </w:pPr>
          </w:p>
          <w:p w:rsidR="006B4A4C" w:rsidRDefault="006B4A4C">
            <w:pPr>
              <w:spacing w:line="360" w:lineRule="auto"/>
              <w:rPr>
                <w:lang w:eastAsia="ko-KR"/>
              </w:rPr>
            </w:pPr>
          </w:p>
          <w:p w:rsidR="006B4A4C" w:rsidRDefault="006B4A4C">
            <w:pPr>
              <w:spacing w:line="360" w:lineRule="auto"/>
              <w:rPr>
                <w:lang w:eastAsia="ko-KR"/>
              </w:rPr>
            </w:pPr>
          </w:p>
          <w:p w:rsidR="006D6E38" w:rsidRDefault="006D6E38">
            <w:pPr>
              <w:spacing w:line="360" w:lineRule="auto"/>
              <w:rPr>
                <w:lang w:eastAsia="ko-KR"/>
              </w:rPr>
            </w:pPr>
          </w:p>
          <w:p w:rsidR="006D6E38" w:rsidRDefault="006D6E38">
            <w:pPr>
              <w:spacing w:line="360" w:lineRule="auto"/>
              <w:rPr>
                <w:lang w:eastAsia="ko-KR"/>
              </w:rPr>
            </w:pPr>
          </w:p>
          <w:p w:rsidR="006D6E38" w:rsidRDefault="006D6E38">
            <w:pPr>
              <w:spacing w:line="360" w:lineRule="auto"/>
              <w:rPr>
                <w:lang w:eastAsia="ko-KR"/>
              </w:rPr>
            </w:pPr>
          </w:p>
          <w:p w:rsidR="006D6E38" w:rsidRDefault="006D6E38">
            <w:pPr>
              <w:spacing w:line="360" w:lineRule="auto"/>
              <w:rPr>
                <w:lang w:eastAsia="ko-KR"/>
              </w:rPr>
            </w:pPr>
          </w:p>
          <w:p w:rsidR="006D6E38" w:rsidRDefault="006D6E38">
            <w:pPr>
              <w:spacing w:line="360" w:lineRule="auto"/>
              <w:rPr>
                <w:lang w:eastAsia="ko-KR"/>
              </w:rPr>
            </w:pPr>
          </w:p>
          <w:p w:rsidR="006D6E38" w:rsidRDefault="00363176">
            <w:pPr>
              <w:spacing w:line="360" w:lineRule="auto"/>
              <w:rPr>
                <w:lang w:eastAsia="ko-KR"/>
              </w:rPr>
            </w:pPr>
            <w:r>
              <w:rPr>
                <w:rFonts w:hint="eastAsia"/>
                <w:lang w:eastAsia="ko-KR"/>
              </w:rPr>
              <w:t>Ss respond</w:t>
            </w:r>
          </w:p>
          <w:p w:rsidR="007632D1" w:rsidRDefault="007632D1">
            <w:pPr>
              <w:spacing w:line="360" w:lineRule="auto"/>
              <w:rPr>
                <w:lang w:eastAsia="ko-KR"/>
              </w:rPr>
            </w:pPr>
          </w:p>
          <w:p w:rsidR="006F56C5" w:rsidRDefault="006F56C5">
            <w:pPr>
              <w:spacing w:line="360" w:lineRule="auto"/>
              <w:rPr>
                <w:rFonts w:hint="eastAsia"/>
                <w:lang w:eastAsia="ko-KR"/>
              </w:rPr>
            </w:pPr>
          </w:p>
          <w:p w:rsidR="00594BDA" w:rsidRDefault="00713D52">
            <w:pPr>
              <w:spacing w:line="360" w:lineRule="auto"/>
            </w:pPr>
            <w:r>
              <w:t xml:space="preserve">Ss form </w:t>
            </w:r>
            <w:r>
              <w:rPr>
                <w:rFonts w:hint="eastAsia"/>
                <w:lang w:eastAsia="ko-KR"/>
              </w:rPr>
              <w:t>three</w:t>
            </w:r>
            <w:r w:rsidR="00E456D5">
              <w:t xml:space="preserve"> groups</w:t>
            </w:r>
          </w:p>
          <w:p w:rsidR="00594BDA" w:rsidRDefault="00594BDA">
            <w:pPr>
              <w:spacing w:line="360" w:lineRule="auto"/>
            </w:pPr>
          </w:p>
          <w:p w:rsidR="00594BDA" w:rsidRDefault="00594BDA">
            <w:pPr>
              <w:spacing w:line="360" w:lineRule="auto"/>
            </w:pPr>
          </w:p>
          <w:p w:rsidR="00594BDA" w:rsidRDefault="00594BDA">
            <w:pPr>
              <w:spacing w:line="360" w:lineRule="auto"/>
            </w:pPr>
          </w:p>
          <w:p w:rsidR="009216D0" w:rsidRDefault="009216D0">
            <w:pPr>
              <w:spacing w:line="360" w:lineRule="auto"/>
              <w:rPr>
                <w:lang w:eastAsia="ko-KR"/>
              </w:rPr>
            </w:pPr>
          </w:p>
          <w:p w:rsidR="009216D0" w:rsidRDefault="009216D0">
            <w:pPr>
              <w:spacing w:line="360" w:lineRule="auto"/>
              <w:rPr>
                <w:lang w:eastAsia="ko-KR"/>
              </w:rPr>
            </w:pPr>
          </w:p>
          <w:p w:rsidR="005260E6" w:rsidRDefault="005260E6">
            <w:pPr>
              <w:spacing w:line="360" w:lineRule="auto"/>
              <w:rPr>
                <w:lang w:eastAsia="ko-KR"/>
              </w:rPr>
            </w:pPr>
          </w:p>
          <w:p w:rsidR="00971FF6" w:rsidRDefault="00971FF6">
            <w:pPr>
              <w:spacing w:line="360" w:lineRule="auto"/>
              <w:rPr>
                <w:lang w:eastAsia="ko-KR"/>
              </w:rPr>
            </w:pPr>
          </w:p>
          <w:p w:rsidR="00971FF6" w:rsidRDefault="00971FF6">
            <w:pPr>
              <w:spacing w:line="360" w:lineRule="auto"/>
              <w:rPr>
                <w:lang w:eastAsia="ko-KR"/>
              </w:rPr>
            </w:pPr>
          </w:p>
          <w:p w:rsidR="00594BDA" w:rsidRDefault="00E456D5">
            <w:pPr>
              <w:spacing w:line="360" w:lineRule="auto"/>
            </w:pPr>
            <w:r>
              <w:t>Ss respond</w:t>
            </w:r>
          </w:p>
          <w:p w:rsidR="00594BDA" w:rsidRDefault="00594BDA">
            <w:pPr>
              <w:spacing w:line="360" w:lineRule="auto"/>
            </w:pPr>
          </w:p>
          <w:p w:rsidR="00594BDA" w:rsidRDefault="00594BDA">
            <w:pPr>
              <w:spacing w:line="360" w:lineRule="auto"/>
            </w:pPr>
          </w:p>
          <w:p w:rsidR="00971FF6" w:rsidRDefault="00971FF6">
            <w:pPr>
              <w:spacing w:line="360" w:lineRule="auto"/>
              <w:rPr>
                <w:lang w:eastAsia="ko-KR"/>
              </w:rPr>
            </w:pPr>
          </w:p>
          <w:p w:rsidR="00594BDA" w:rsidRDefault="00331C12">
            <w:pPr>
              <w:spacing w:line="360" w:lineRule="auto"/>
              <w:rPr>
                <w:lang w:eastAsia="ko-KR"/>
              </w:rPr>
            </w:pPr>
            <w:r>
              <w:t xml:space="preserve">Ss meet </w:t>
            </w:r>
            <w:r>
              <w:rPr>
                <w:rFonts w:hint="eastAsia"/>
                <w:lang w:eastAsia="ko-KR"/>
              </w:rPr>
              <w:t>with</w:t>
            </w:r>
            <w:r w:rsidR="00E456D5">
              <w:t xml:space="preserve"> their group and discuss reasons to support their team’s opinion, wr</w:t>
            </w:r>
            <w:r w:rsidR="000101A6">
              <w:t xml:space="preserve">ite down their </w:t>
            </w:r>
            <w:r w:rsidR="002E7B13">
              <w:t>opinions;</w:t>
            </w:r>
            <w:r w:rsidR="00D24328">
              <w:t xml:space="preserve"> </w:t>
            </w:r>
            <w:r w:rsidR="00D24328">
              <w:rPr>
                <w:rFonts w:hint="eastAsia"/>
                <w:lang w:eastAsia="ko-KR"/>
              </w:rPr>
              <w:t xml:space="preserve">each one has chance to debate and </w:t>
            </w:r>
            <w:r w:rsidR="00D24328">
              <w:rPr>
                <w:lang w:eastAsia="ko-KR"/>
              </w:rPr>
              <w:t>support</w:t>
            </w:r>
            <w:r w:rsidR="00D24328">
              <w:rPr>
                <w:rFonts w:hint="eastAsia"/>
                <w:lang w:eastAsia="ko-KR"/>
              </w:rPr>
              <w:t xml:space="preserve"> the debate</w:t>
            </w:r>
            <w:r w:rsidR="00F02842">
              <w:rPr>
                <w:rFonts w:hint="eastAsia"/>
                <w:lang w:eastAsia="ko-KR"/>
              </w:rPr>
              <w:t>.</w:t>
            </w:r>
          </w:p>
          <w:p w:rsidR="00594BDA" w:rsidRDefault="00921135">
            <w:pPr>
              <w:spacing w:line="360" w:lineRule="auto"/>
              <w:rPr>
                <w:lang w:eastAsia="ko-KR"/>
              </w:rPr>
            </w:pPr>
            <w:r>
              <w:rPr>
                <w:rFonts w:hint="eastAsia"/>
                <w:lang w:eastAsia="ko-KR"/>
              </w:rPr>
              <w:t xml:space="preserve">Two groups </w:t>
            </w:r>
            <w:r w:rsidR="00E456D5">
              <w:t>debate actively</w:t>
            </w:r>
            <w:r w:rsidR="003F1B2E">
              <w:rPr>
                <w:rFonts w:hint="eastAsia"/>
                <w:lang w:eastAsia="ko-KR"/>
              </w:rPr>
              <w:t xml:space="preserve"> and</w:t>
            </w:r>
          </w:p>
          <w:p w:rsidR="003F1B2E" w:rsidRDefault="00C957B6" w:rsidP="003F1B2E">
            <w:pPr>
              <w:spacing w:line="360" w:lineRule="auto"/>
              <w:rPr>
                <w:lang w:eastAsia="ko-KR"/>
              </w:rPr>
            </w:pPr>
            <w:r>
              <w:t>Ju</w:t>
            </w:r>
            <w:r>
              <w:rPr>
                <w:rFonts w:hint="eastAsia"/>
                <w:lang w:eastAsia="ko-KR"/>
              </w:rPr>
              <w:t>ries</w:t>
            </w:r>
            <w:r w:rsidR="003F1B2E">
              <w:t xml:space="preserve"> </w:t>
            </w:r>
            <w:r w:rsidR="003F1B2E">
              <w:rPr>
                <w:rFonts w:hint="eastAsia"/>
                <w:lang w:eastAsia="ko-KR"/>
              </w:rPr>
              <w:t>listen carefully</w:t>
            </w:r>
            <w:r w:rsidR="005260E6">
              <w:rPr>
                <w:rFonts w:hint="eastAsia"/>
                <w:lang w:eastAsia="ko-KR"/>
              </w:rPr>
              <w:t xml:space="preserve"> and take </w:t>
            </w:r>
            <w:r>
              <w:rPr>
                <w:lang w:eastAsia="ko-KR"/>
              </w:rPr>
              <w:t>notes</w:t>
            </w:r>
            <w:r w:rsidR="005260E6">
              <w:rPr>
                <w:rFonts w:hint="eastAsia"/>
                <w:lang w:eastAsia="ko-KR"/>
              </w:rPr>
              <w:t>.</w:t>
            </w:r>
            <w:r w:rsidR="003F1B2E">
              <w:t xml:space="preserve"> </w:t>
            </w:r>
          </w:p>
          <w:p w:rsidR="00594BDA" w:rsidRPr="003F1B2E" w:rsidRDefault="00594BDA">
            <w:pPr>
              <w:spacing w:line="360" w:lineRule="auto"/>
              <w:rPr>
                <w:lang w:eastAsia="ko-KR"/>
              </w:rPr>
            </w:pPr>
          </w:p>
          <w:p w:rsidR="00594BDA" w:rsidRDefault="00594BDA">
            <w:pPr>
              <w:spacing w:line="360" w:lineRule="auto"/>
            </w:pPr>
          </w:p>
          <w:p w:rsidR="00594BDA" w:rsidRDefault="00594BDA">
            <w:pPr>
              <w:spacing w:line="360" w:lineRule="auto"/>
            </w:pPr>
          </w:p>
          <w:p w:rsidR="00594BDA" w:rsidRDefault="00594BDA">
            <w:pPr>
              <w:spacing w:line="360" w:lineRule="auto"/>
            </w:pPr>
          </w:p>
          <w:p w:rsidR="00594BDA" w:rsidRDefault="00E456D5">
            <w:pPr>
              <w:spacing w:line="360" w:lineRule="auto"/>
            </w:pPr>
            <w:r>
              <w:t>Debate concludes.</w:t>
            </w:r>
          </w:p>
          <w:p w:rsidR="00594BDA" w:rsidRDefault="00594BDA">
            <w:pPr>
              <w:spacing w:line="360" w:lineRule="auto"/>
            </w:pPr>
          </w:p>
          <w:p w:rsidR="00DD12B4" w:rsidRDefault="00DD12B4" w:rsidP="00DD12B4">
            <w:pPr>
              <w:snapToGrid w:val="0"/>
              <w:spacing w:line="360" w:lineRule="auto"/>
              <w:ind w:left="31"/>
            </w:pPr>
            <w:r>
              <w:t>Students listen and respond.</w:t>
            </w:r>
          </w:p>
          <w:p w:rsidR="00DD12B4" w:rsidRDefault="00DD12B4" w:rsidP="008327EC">
            <w:pPr>
              <w:spacing w:line="360" w:lineRule="auto"/>
              <w:rPr>
                <w:lang w:eastAsia="ko-KR"/>
              </w:rPr>
            </w:pPr>
          </w:p>
          <w:p w:rsidR="008327EC" w:rsidRDefault="008327EC" w:rsidP="008327EC">
            <w:pPr>
              <w:spacing w:line="360" w:lineRule="auto"/>
              <w:rPr>
                <w:lang w:eastAsia="ko-KR"/>
              </w:rPr>
            </w:pPr>
          </w:p>
          <w:p w:rsidR="00DD12B4" w:rsidRDefault="00DD12B4" w:rsidP="00DD12B4">
            <w:pPr>
              <w:spacing w:line="360" w:lineRule="auto"/>
              <w:ind w:left="31"/>
            </w:pPr>
          </w:p>
          <w:p w:rsidR="00F74F97" w:rsidRDefault="00F74F97" w:rsidP="00DD12B4">
            <w:pPr>
              <w:spacing w:line="360" w:lineRule="auto"/>
              <w:ind w:left="31"/>
              <w:rPr>
                <w:lang w:eastAsia="ko-KR"/>
              </w:rPr>
            </w:pPr>
          </w:p>
          <w:p w:rsidR="0064175E" w:rsidRDefault="00DD12B4" w:rsidP="00F6739B">
            <w:pPr>
              <w:spacing w:line="360" w:lineRule="auto"/>
              <w:rPr>
                <w:lang w:eastAsia="ko-KR"/>
              </w:rPr>
            </w:pPr>
            <w:r>
              <w:rPr>
                <w:rFonts w:hint="eastAsia"/>
                <w:lang w:eastAsia="ko-KR"/>
              </w:rPr>
              <w:t>J</w:t>
            </w:r>
          </w:p>
          <w:p w:rsidR="00DD12B4" w:rsidRDefault="00340A95" w:rsidP="00F6739B">
            <w:pPr>
              <w:spacing w:line="360" w:lineRule="auto"/>
              <w:rPr>
                <w:lang w:eastAsia="ko-KR"/>
              </w:rPr>
            </w:pPr>
            <w:r>
              <w:rPr>
                <w:rFonts w:hint="eastAsia"/>
                <w:lang w:eastAsia="ko-KR"/>
              </w:rPr>
              <w:t>J</w:t>
            </w:r>
            <w:r w:rsidR="00DD12B4">
              <w:rPr>
                <w:rFonts w:hint="eastAsia"/>
                <w:lang w:eastAsia="ko-KR"/>
              </w:rPr>
              <w:t xml:space="preserve">uries speak out their opinion one by </w:t>
            </w:r>
            <w:r w:rsidR="00A93447">
              <w:rPr>
                <w:lang w:eastAsia="ko-KR"/>
              </w:rPr>
              <w:t>one</w:t>
            </w:r>
            <w:r w:rsidR="005168DC">
              <w:rPr>
                <w:rFonts w:hint="eastAsia"/>
                <w:lang w:eastAsia="ko-KR"/>
              </w:rPr>
              <w:t>.</w:t>
            </w:r>
          </w:p>
          <w:p w:rsidR="00DD12B4" w:rsidRDefault="00DD12B4" w:rsidP="00DD12B4">
            <w:pPr>
              <w:spacing w:line="360" w:lineRule="auto"/>
              <w:ind w:left="31"/>
            </w:pPr>
          </w:p>
          <w:p w:rsidR="00594BDA" w:rsidRDefault="005168DC">
            <w:pPr>
              <w:spacing w:line="360" w:lineRule="auto"/>
              <w:rPr>
                <w:lang w:eastAsia="ko-KR"/>
              </w:rPr>
            </w:pPr>
            <w:r>
              <w:rPr>
                <w:rFonts w:hint="eastAsia"/>
                <w:lang w:eastAsia="ko-KR"/>
              </w:rPr>
              <w:t>Congratulate the winning team</w:t>
            </w:r>
          </w:p>
        </w:tc>
        <w:tc>
          <w:tcPr>
            <w:tcW w:w="5559" w:type="dxa"/>
            <w:tcBorders>
              <w:top w:val="single" w:sz="4" w:space="0" w:color="000000"/>
              <w:left w:val="single" w:sz="4" w:space="0" w:color="000000"/>
              <w:bottom w:val="single" w:sz="4" w:space="0" w:color="000000"/>
              <w:right w:val="single" w:sz="4" w:space="0" w:color="000000"/>
            </w:tcBorders>
          </w:tcPr>
          <w:p w:rsidR="0008142D" w:rsidRDefault="00020F5D">
            <w:pPr>
              <w:snapToGrid w:val="0"/>
              <w:spacing w:line="360" w:lineRule="auto"/>
              <w:rPr>
                <w:rFonts w:hint="eastAsia"/>
                <w:lang w:eastAsia="ko-KR"/>
              </w:rPr>
            </w:pPr>
            <w:r w:rsidRPr="002C18D7">
              <w:rPr>
                <w:u w:val="single"/>
                <w:lang w:eastAsia="ko-KR"/>
              </w:rPr>
              <w:t>Teacher read</w:t>
            </w:r>
            <w:r w:rsidR="009E65B0" w:rsidRPr="002C18D7">
              <w:rPr>
                <w:rFonts w:hint="eastAsia"/>
                <w:u w:val="single"/>
                <w:lang w:eastAsia="ko-KR"/>
              </w:rPr>
              <w:t>s</w:t>
            </w:r>
            <w:r w:rsidRPr="002C18D7">
              <w:rPr>
                <w:u w:val="single"/>
                <w:lang w:eastAsia="ko-KR"/>
              </w:rPr>
              <w:t xml:space="preserve"> the </w:t>
            </w:r>
            <w:r w:rsidR="00F73B67" w:rsidRPr="002C18D7">
              <w:rPr>
                <w:u w:val="single"/>
                <w:lang w:eastAsia="ko-KR"/>
              </w:rPr>
              <w:t xml:space="preserve">articles </w:t>
            </w:r>
            <w:r w:rsidR="00F73B67">
              <w:rPr>
                <w:lang w:eastAsia="ko-KR"/>
              </w:rPr>
              <w:t>(</w:t>
            </w:r>
            <w:r w:rsidR="002610D1">
              <w:rPr>
                <w:rFonts w:hint="eastAsia"/>
                <w:lang w:eastAsia="ko-KR"/>
              </w:rPr>
              <w:t xml:space="preserve">romantic </w:t>
            </w:r>
            <w:r w:rsidR="002610D1">
              <w:rPr>
                <w:lang w:eastAsia="ko-KR"/>
              </w:rPr>
              <w:t>holiday</w:t>
            </w:r>
            <w:r w:rsidR="002610D1">
              <w:rPr>
                <w:rFonts w:hint="eastAsia"/>
                <w:lang w:eastAsia="ko-KR"/>
              </w:rPr>
              <w:t xml:space="preserve"> and home exchange)</w:t>
            </w:r>
            <w:r>
              <w:rPr>
                <w:lang w:eastAsia="ko-KR"/>
              </w:rPr>
              <w:t xml:space="preserve"> and does the “pop corn” to the Ss, talk about the reading articles for a while and distributes</w:t>
            </w:r>
            <w:r w:rsidR="0076480C">
              <w:rPr>
                <w:rFonts w:hint="eastAsia"/>
                <w:lang w:eastAsia="ko-KR"/>
              </w:rPr>
              <w:t xml:space="preserve"> writing work sheet.</w:t>
            </w:r>
          </w:p>
          <w:p w:rsidR="00560032" w:rsidRDefault="00560032">
            <w:pPr>
              <w:snapToGrid w:val="0"/>
              <w:spacing w:line="360" w:lineRule="auto"/>
              <w:rPr>
                <w:lang w:eastAsia="ko-KR"/>
              </w:rPr>
            </w:pPr>
          </w:p>
          <w:p w:rsidR="0008142D" w:rsidRDefault="00843D70">
            <w:pPr>
              <w:snapToGrid w:val="0"/>
              <w:spacing w:line="360" w:lineRule="auto"/>
              <w:rPr>
                <w:lang w:eastAsia="ko-KR"/>
              </w:rPr>
            </w:pPr>
            <w:r>
              <w:rPr>
                <w:rFonts w:hint="eastAsia"/>
                <w:lang w:eastAsia="ko-KR"/>
              </w:rPr>
              <w:t>Instruction</w:t>
            </w:r>
          </w:p>
          <w:p w:rsidR="0008142D" w:rsidRDefault="00D163F0">
            <w:pPr>
              <w:snapToGrid w:val="0"/>
              <w:spacing w:line="360" w:lineRule="auto"/>
              <w:rPr>
                <w:lang w:eastAsia="ko-KR"/>
              </w:rPr>
            </w:pPr>
            <w:r>
              <w:rPr>
                <w:rFonts w:hint="eastAsia"/>
                <w:lang w:eastAsia="ko-KR"/>
              </w:rPr>
              <w:t xml:space="preserve">Now, here is </w:t>
            </w:r>
            <w:r w:rsidR="0008142D">
              <w:rPr>
                <w:rFonts w:hint="eastAsia"/>
                <w:lang w:eastAsia="ko-KR"/>
              </w:rPr>
              <w:t xml:space="preserve">writing </w:t>
            </w:r>
            <w:r w:rsidR="0008142D">
              <w:rPr>
                <w:lang w:eastAsia="ko-KR"/>
              </w:rPr>
              <w:t xml:space="preserve">paper. </w:t>
            </w:r>
            <w:r w:rsidR="00B536F8">
              <w:rPr>
                <w:lang w:eastAsia="ko-KR"/>
              </w:rPr>
              <w:t>In</w:t>
            </w:r>
            <w:r w:rsidR="00176649">
              <w:rPr>
                <w:rFonts w:hint="eastAsia"/>
                <w:lang w:eastAsia="ko-KR"/>
              </w:rPr>
              <w:t xml:space="preserve"> this paper you have to write the answer</w:t>
            </w:r>
            <w:r w:rsidR="002B5D26">
              <w:rPr>
                <w:rFonts w:hint="eastAsia"/>
                <w:lang w:eastAsia="ko-KR"/>
              </w:rPr>
              <w:t>s</w:t>
            </w:r>
            <w:r w:rsidR="001638AB">
              <w:rPr>
                <w:rFonts w:hint="eastAsia"/>
                <w:lang w:eastAsia="ko-KR"/>
              </w:rPr>
              <w:t xml:space="preserve"> individually</w:t>
            </w:r>
            <w:r w:rsidR="00ED29AA">
              <w:rPr>
                <w:rFonts w:hint="eastAsia"/>
                <w:lang w:eastAsia="ko-KR"/>
              </w:rPr>
              <w:t xml:space="preserve"> and </w:t>
            </w:r>
            <w:r w:rsidR="00905BC4">
              <w:rPr>
                <w:rFonts w:hint="eastAsia"/>
                <w:lang w:eastAsia="ko-KR"/>
              </w:rPr>
              <w:t>write about advantages and disadvantages</w:t>
            </w:r>
            <w:r w:rsidR="00D61DF4">
              <w:rPr>
                <w:rFonts w:hint="eastAsia"/>
                <w:lang w:eastAsia="ko-KR"/>
              </w:rPr>
              <w:t xml:space="preserve"> of exchanging homes for a </w:t>
            </w:r>
            <w:r w:rsidR="0043744B">
              <w:rPr>
                <w:lang w:eastAsia="ko-KR"/>
              </w:rPr>
              <w:t>holiday</w:t>
            </w:r>
            <w:r w:rsidR="00905BC4">
              <w:rPr>
                <w:rFonts w:hint="eastAsia"/>
                <w:lang w:eastAsia="ko-KR"/>
              </w:rPr>
              <w:t xml:space="preserve"> at </w:t>
            </w:r>
            <w:r w:rsidR="00905BC4">
              <w:rPr>
                <w:lang w:eastAsia="ko-KR"/>
              </w:rPr>
              <w:t>least</w:t>
            </w:r>
            <w:r w:rsidR="00905BC4">
              <w:rPr>
                <w:rFonts w:hint="eastAsia"/>
                <w:lang w:eastAsia="ko-KR"/>
              </w:rPr>
              <w:t xml:space="preserve"> 3 points each.</w:t>
            </w:r>
            <w:r w:rsidR="00375AAF">
              <w:rPr>
                <w:rFonts w:hint="eastAsia"/>
                <w:lang w:eastAsia="ko-KR"/>
              </w:rPr>
              <w:t xml:space="preserve"> </w:t>
            </w:r>
            <w:r w:rsidR="00375AAF">
              <w:rPr>
                <w:lang w:eastAsia="ko-KR"/>
              </w:rPr>
              <w:t>Y</w:t>
            </w:r>
            <w:r w:rsidR="00F73B67">
              <w:rPr>
                <w:rFonts w:hint="eastAsia"/>
                <w:lang w:eastAsia="ko-KR"/>
              </w:rPr>
              <w:t>ou have 6</w:t>
            </w:r>
            <w:r w:rsidR="00375AAF">
              <w:rPr>
                <w:rFonts w:hint="eastAsia"/>
                <w:lang w:eastAsia="ko-KR"/>
              </w:rPr>
              <w:t xml:space="preserve"> </w:t>
            </w:r>
            <w:r w:rsidR="00375AAF">
              <w:rPr>
                <w:lang w:eastAsia="ko-KR"/>
              </w:rPr>
              <w:t>minutes</w:t>
            </w:r>
            <w:r>
              <w:rPr>
                <w:rFonts w:hint="eastAsia"/>
                <w:lang w:eastAsia="ko-KR"/>
              </w:rPr>
              <w:t xml:space="preserve"> to write.</w:t>
            </w:r>
          </w:p>
          <w:p w:rsidR="00594BDA" w:rsidRDefault="00594BDA">
            <w:pPr>
              <w:spacing w:line="360" w:lineRule="auto"/>
              <w:rPr>
                <w:lang w:eastAsia="ko-KR"/>
              </w:rPr>
            </w:pPr>
          </w:p>
          <w:p w:rsidR="00594BDA" w:rsidRDefault="00E456D5">
            <w:pPr>
              <w:spacing w:line="360" w:lineRule="auto"/>
              <w:rPr>
                <w:lang w:eastAsia="ko-KR"/>
              </w:rPr>
            </w:pPr>
            <w:r>
              <w:t>CCQ:</w:t>
            </w:r>
          </w:p>
          <w:p w:rsidR="006C5CF4" w:rsidRDefault="006C5CF4">
            <w:pPr>
              <w:spacing w:line="360" w:lineRule="auto"/>
              <w:rPr>
                <w:lang w:eastAsia="ko-KR"/>
              </w:rPr>
            </w:pPr>
            <w:r>
              <w:rPr>
                <w:rFonts w:hint="eastAsia"/>
                <w:lang w:eastAsia="ko-KR"/>
              </w:rPr>
              <w:t xml:space="preserve">How many </w:t>
            </w:r>
            <w:r w:rsidR="002A0C84">
              <w:rPr>
                <w:lang w:eastAsia="ko-KR"/>
              </w:rPr>
              <w:t>minutes</w:t>
            </w:r>
            <w:r w:rsidR="00624338">
              <w:rPr>
                <w:rFonts w:hint="eastAsia"/>
                <w:lang w:eastAsia="ko-KR"/>
              </w:rPr>
              <w:t xml:space="preserve"> do you have?</w:t>
            </w:r>
          </w:p>
          <w:p w:rsidR="00FA3BB8" w:rsidRDefault="00FA3BB8">
            <w:pPr>
              <w:spacing w:line="360" w:lineRule="auto"/>
              <w:rPr>
                <w:lang w:eastAsia="ko-KR"/>
              </w:rPr>
            </w:pPr>
            <w:r>
              <w:rPr>
                <w:rFonts w:hint="eastAsia"/>
                <w:lang w:eastAsia="ko-KR"/>
              </w:rPr>
              <w:t>Are you working alone?</w:t>
            </w:r>
          </w:p>
          <w:p w:rsidR="00825D36" w:rsidRDefault="00AE1150">
            <w:pPr>
              <w:spacing w:line="360" w:lineRule="auto"/>
              <w:rPr>
                <w:rFonts w:hint="eastAsia"/>
                <w:lang w:eastAsia="ko-KR"/>
              </w:rPr>
            </w:pPr>
            <w:r>
              <w:rPr>
                <w:rFonts w:hint="eastAsia"/>
                <w:lang w:eastAsia="ko-KR"/>
              </w:rPr>
              <w:t>What are you going to do</w:t>
            </w:r>
            <w:r w:rsidR="00825D36">
              <w:rPr>
                <w:rFonts w:hint="eastAsia"/>
                <w:lang w:eastAsia="ko-KR"/>
              </w:rPr>
              <w:t>?</w:t>
            </w:r>
          </w:p>
          <w:p w:rsidR="00624338" w:rsidRDefault="00624338">
            <w:pPr>
              <w:spacing w:line="360" w:lineRule="auto"/>
              <w:rPr>
                <w:lang w:eastAsia="ko-KR"/>
              </w:rPr>
            </w:pPr>
            <w:r>
              <w:rPr>
                <w:rFonts w:hint="eastAsia"/>
                <w:lang w:eastAsia="ko-KR"/>
              </w:rPr>
              <w:t>Can you write two points for the advantages and the disadvantages?</w:t>
            </w:r>
          </w:p>
          <w:p w:rsidR="00585A57" w:rsidRDefault="00585A57">
            <w:pPr>
              <w:spacing w:line="360" w:lineRule="auto"/>
              <w:rPr>
                <w:lang w:eastAsia="ko-KR"/>
              </w:rPr>
            </w:pPr>
          </w:p>
          <w:p w:rsidR="0045675A" w:rsidRDefault="0045675A">
            <w:pPr>
              <w:spacing w:line="360" w:lineRule="auto"/>
              <w:rPr>
                <w:lang w:eastAsia="ko-KR"/>
              </w:rPr>
            </w:pPr>
            <w:r>
              <w:rPr>
                <w:rFonts w:hint="eastAsia"/>
                <w:lang w:eastAsia="ko-KR"/>
              </w:rPr>
              <w:t>Monitor discreetly and answer students if it</w:t>
            </w:r>
            <w:r>
              <w:rPr>
                <w:lang w:eastAsia="ko-KR"/>
              </w:rPr>
              <w:t>’</w:t>
            </w:r>
            <w:r>
              <w:rPr>
                <w:rFonts w:hint="eastAsia"/>
                <w:lang w:eastAsia="ko-KR"/>
              </w:rPr>
              <w:t>s necessary</w:t>
            </w:r>
          </w:p>
          <w:p w:rsidR="00D406EB" w:rsidRDefault="0045675A" w:rsidP="000F0E33">
            <w:pPr>
              <w:spacing w:line="360" w:lineRule="auto"/>
              <w:rPr>
                <w:lang w:eastAsia="ko-KR"/>
              </w:rPr>
            </w:pPr>
            <w:r>
              <w:rPr>
                <w:lang w:eastAsia="ko-KR"/>
              </w:rPr>
              <w:t>A</w:t>
            </w:r>
            <w:r>
              <w:rPr>
                <w:rFonts w:hint="eastAsia"/>
                <w:lang w:eastAsia="ko-KR"/>
              </w:rPr>
              <w:t>nd give them time warning.</w:t>
            </w:r>
          </w:p>
          <w:p w:rsidR="0001696A" w:rsidRDefault="0001696A" w:rsidP="000F0E33">
            <w:pPr>
              <w:spacing w:line="360" w:lineRule="auto"/>
              <w:rPr>
                <w:lang w:eastAsia="ko-KR"/>
              </w:rPr>
            </w:pPr>
          </w:p>
          <w:p w:rsidR="000F0E33" w:rsidRDefault="00076253" w:rsidP="000F0E33">
            <w:pPr>
              <w:spacing w:line="360" w:lineRule="auto"/>
              <w:rPr>
                <w:lang w:eastAsia="ko-KR"/>
              </w:rPr>
            </w:pPr>
            <w:r>
              <w:rPr>
                <w:rFonts w:hint="eastAsia"/>
                <w:lang w:eastAsia="ko-KR"/>
              </w:rPr>
              <w:t>Now</w:t>
            </w:r>
            <w:r w:rsidR="00D77F17">
              <w:rPr>
                <w:rFonts w:hint="eastAsia"/>
                <w:lang w:eastAsia="ko-KR"/>
              </w:rPr>
              <w:t xml:space="preserve"> </w:t>
            </w:r>
            <w:r w:rsidR="00CF2DD1">
              <w:rPr>
                <w:lang w:eastAsia="ko-KR"/>
              </w:rPr>
              <w:t>everyone, discuss</w:t>
            </w:r>
            <w:r w:rsidR="00083CC6">
              <w:rPr>
                <w:rFonts w:hint="eastAsia"/>
                <w:lang w:eastAsia="ko-KR"/>
              </w:rPr>
              <w:t xml:space="preserve"> with your</w:t>
            </w:r>
            <w:r w:rsidR="003E65E1">
              <w:rPr>
                <w:rFonts w:hint="eastAsia"/>
                <w:lang w:eastAsia="ko-KR"/>
              </w:rPr>
              <w:t xml:space="preserve"> partner and check</w:t>
            </w:r>
            <w:r w:rsidR="0084589B">
              <w:rPr>
                <w:rFonts w:hint="eastAsia"/>
                <w:lang w:eastAsia="ko-KR"/>
              </w:rPr>
              <w:t xml:space="preserve"> your answers.</w:t>
            </w:r>
            <w:r w:rsidR="00F9059C">
              <w:rPr>
                <w:lang w:eastAsia="ko-KR"/>
              </w:rPr>
              <w:t xml:space="preserve"> </w:t>
            </w:r>
            <w:r w:rsidR="0084589B">
              <w:rPr>
                <w:lang w:eastAsia="ko-KR"/>
              </w:rPr>
              <w:t>You</w:t>
            </w:r>
            <w:r w:rsidR="000D1F83">
              <w:rPr>
                <w:rFonts w:hint="eastAsia"/>
                <w:lang w:eastAsia="ko-KR"/>
              </w:rPr>
              <w:t xml:space="preserve"> have 2 minutes.</w:t>
            </w:r>
          </w:p>
          <w:p w:rsidR="002E073E" w:rsidRDefault="002E073E" w:rsidP="000F0E33">
            <w:pPr>
              <w:spacing w:line="360" w:lineRule="auto"/>
              <w:rPr>
                <w:rFonts w:hint="eastAsia"/>
                <w:lang w:eastAsia="ko-KR"/>
              </w:rPr>
            </w:pPr>
          </w:p>
          <w:p w:rsidR="0024647B" w:rsidRDefault="00CF451D" w:rsidP="000F0E33">
            <w:pPr>
              <w:spacing w:line="360" w:lineRule="auto"/>
              <w:rPr>
                <w:lang w:eastAsia="ko-KR"/>
              </w:rPr>
            </w:pPr>
            <w:r>
              <w:rPr>
                <w:rFonts w:hint="eastAsia"/>
                <w:lang w:eastAsia="ko-KR"/>
              </w:rPr>
              <w:t>CCQ</w:t>
            </w:r>
          </w:p>
          <w:p w:rsidR="00CF451D" w:rsidRDefault="00CF451D" w:rsidP="000F0E33">
            <w:pPr>
              <w:spacing w:line="360" w:lineRule="auto"/>
              <w:rPr>
                <w:lang w:eastAsia="ko-KR"/>
              </w:rPr>
            </w:pPr>
            <w:r>
              <w:rPr>
                <w:rFonts w:hint="eastAsia"/>
                <w:lang w:eastAsia="ko-KR"/>
              </w:rPr>
              <w:t xml:space="preserve">How many </w:t>
            </w:r>
            <w:r>
              <w:rPr>
                <w:lang w:eastAsia="ko-KR"/>
              </w:rPr>
              <w:t>minutes</w:t>
            </w:r>
            <w:r>
              <w:rPr>
                <w:rFonts w:hint="eastAsia"/>
                <w:lang w:eastAsia="ko-KR"/>
              </w:rPr>
              <w:t xml:space="preserve"> do you have?</w:t>
            </w:r>
          </w:p>
          <w:p w:rsidR="00CF451D" w:rsidRDefault="00CF451D" w:rsidP="000F0E33">
            <w:pPr>
              <w:spacing w:line="360" w:lineRule="auto"/>
              <w:rPr>
                <w:lang w:eastAsia="ko-KR"/>
              </w:rPr>
            </w:pPr>
            <w:r>
              <w:rPr>
                <w:rFonts w:hint="eastAsia"/>
                <w:lang w:eastAsia="ko-KR"/>
              </w:rPr>
              <w:t>Are you working alone?</w:t>
            </w:r>
          </w:p>
          <w:p w:rsidR="00CF451D" w:rsidRDefault="00CF451D" w:rsidP="000F0E33">
            <w:pPr>
              <w:spacing w:line="360" w:lineRule="auto"/>
              <w:rPr>
                <w:lang w:eastAsia="ko-KR"/>
              </w:rPr>
            </w:pPr>
            <w:r>
              <w:rPr>
                <w:lang w:eastAsia="ko-KR"/>
              </w:rPr>
              <w:t>W</w:t>
            </w:r>
            <w:r>
              <w:rPr>
                <w:rFonts w:hint="eastAsia"/>
                <w:lang w:eastAsia="ko-KR"/>
              </w:rPr>
              <w:t>hat are you going to do?</w:t>
            </w:r>
          </w:p>
          <w:p w:rsidR="00D77F17" w:rsidRDefault="00D77F17" w:rsidP="000F0E33">
            <w:pPr>
              <w:spacing w:line="360" w:lineRule="auto"/>
              <w:rPr>
                <w:lang w:eastAsia="ko-KR"/>
              </w:rPr>
            </w:pPr>
          </w:p>
          <w:p w:rsidR="00077648" w:rsidRDefault="00077648" w:rsidP="000F0E33">
            <w:pPr>
              <w:spacing w:line="360" w:lineRule="auto"/>
              <w:rPr>
                <w:lang w:eastAsia="ko-KR"/>
              </w:rPr>
            </w:pPr>
            <w:r>
              <w:rPr>
                <w:rFonts w:hint="eastAsia"/>
                <w:lang w:eastAsia="ko-KR"/>
              </w:rPr>
              <w:t>Instruction</w:t>
            </w:r>
          </w:p>
          <w:p w:rsidR="00044D2E" w:rsidRPr="002F5D56" w:rsidRDefault="00044D2E" w:rsidP="000F0E33">
            <w:pPr>
              <w:spacing w:line="360" w:lineRule="auto"/>
              <w:rPr>
                <w:u w:val="single"/>
                <w:lang w:eastAsia="ko-KR"/>
              </w:rPr>
            </w:pPr>
            <w:r w:rsidRPr="002F5D56">
              <w:rPr>
                <w:u w:val="single"/>
                <w:lang w:eastAsia="ko-KR"/>
              </w:rPr>
              <w:t>Teacher</w:t>
            </w:r>
            <w:r w:rsidR="00D149B5" w:rsidRPr="002F5D56">
              <w:rPr>
                <w:rFonts w:hint="eastAsia"/>
                <w:u w:val="single"/>
                <w:lang w:eastAsia="ko-KR"/>
              </w:rPr>
              <w:t xml:space="preserve"> </w:t>
            </w:r>
            <w:r w:rsidRPr="002F5D56">
              <w:rPr>
                <w:u w:val="single"/>
                <w:lang w:eastAsia="ko-KR"/>
              </w:rPr>
              <w:t>asks</w:t>
            </w:r>
            <w:r w:rsidR="001865CF" w:rsidRPr="002F5D56">
              <w:rPr>
                <w:rFonts w:hint="eastAsia"/>
                <w:u w:val="single"/>
                <w:lang w:eastAsia="ko-KR"/>
              </w:rPr>
              <w:t xml:space="preserve"> answers</w:t>
            </w:r>
            <w:r w:rsidR="000E2D3D" w:rsidRPr="002F5D56">
              <w:rPr>
                <w:rFonts w:hint="eastAsia"/>
                <w:u w:val="single"/>
                <w:lang w:eastAsia="ko-KR"/>
              </w:rPr>
              <w:t xml:space="preserve"> to students </w:t>
            </w:r>
            <w:r w:rsidRPr="002F5D56">
              <w:rPr>
                <w:rFonts w:hint="eastAsia"/>
                <w:u w:val="single"/>
                <w:lang w:eastAsia="ko-KR"/>
              </w:rPr>
              <w:t xml:space="preserve">and </w:t>
            </w:r>
            <w:r w:rsidRPr="002F5D56">
              <w:rPr>
                <w:u w:val="single"/>
                <w:lang w:eastAsia="ko-KR"/>
              </w:rPr>
              <w:t>writes</w:t>
            </w:r>
            <w:r w:rsidRPr="002F5D56">
              <w:rPr>
                <w:rFonts w:hint="eastAsia"/>
                <w:u w:val="single"/>
                <w:lang w:eastAsia="ko-KR"/>
              </w:rPr>
              <w:t xml:space="preserve"> down on the board.</w:t>
            </w:r>
          </w:p>
          <w:p w:rsidR="00044D2E" w:rsidRDefault="00044D2E" w:rsidP="000F0E33">
            <w:pPr>
              <w:spacing w:line="360" w:lineRule="auto"/>
              <w:rPr>
                <w:rFonts w:hint="eastAsia"/>
                <w:lang w:eastAsia="ko-KR"/>
              </w:rPr>
            </w:pPr>
            <w:r>
              <w:rPr>
                <w:rFonts w:hint="eastAsia"/>
                <w:lang w:eastAsia="ko-KR"/>
              </w:rPr>
              <w:t>Students answer one by one.</w:t>
            </w:r>
          </w:p>
          <w:p w:rsidR="008F4B70" w:rsidRDefault="008F4B70" w:rsidP="000F0E33">
            <w:pPr>
              <w:spacing w:line="360" w:lineRule="auto"/>
              <w:rPr>
                <w:rFonts w:hint="eastAsia"/>
                <w:lang w:eastAsia="ko-KR"/>
              </w:rPr>
            </w:pPr>
            <w:r>
              <w:rPr>
                <w:lang w:eastAsia="ko-KR"/>
              </w:rPr>
              <w:t>W</w:t>
            </w:r>
            <w:r>
              <w:rPr>
                <w:rFonts w:hint="eastAsia"/>
                <w:lang w:eastAsia="ko-KR"/>
              </w:rPr>
              <w:t>hat is home exchange?</w:t>
            </w:r>
          </w:p>
          <w:p w:rsidR="008F4B70" w:rsidRDefault="008F4B70" w:rsidP="000F0E33">
            <w:pPr>
              <w:spacing w:line="360" w:lineRule="auto"/>
              <w:rPr>
                <w:lang w:eastAsia="ko-KR"/>
              </w:rPr>
            </w:pPr>
            <w:r>
              <w:rPr>
                <w:rFonts w:hint="eastAsia"/>
                <w:lang w:eastAsia="ko-KR"/>
              </w:rPr>
              <w:t>W</w:t>
            </w:r>
            <w:r>
              <w:rPr>
                <w:lang w:eastAsia="ko-KR"/>
              </w:rPr>
              <w:t>hat are the two types of home exchange?</w:t>
            </w:r>
          </w:p>
          <w:p w:rsidR="00D77F17" w:rsidRDefault="00044D2E" w:rsidP="000F0E33">
            <w:pPr>
              <w:spacing w:line="360" w:lineRule="auto"/>
              <w:rPr>
                <w:lang w:eastAsia="ko-KR"/>
              </w:rPr>
            </w:pPr>
            <w:r>
              <w:rPr>
                <w:rFonts w:hint="eastAsia"/>
                <w:lang w:eastAsia="ko-KR"/>
              </w:rPr>
              <w:t xml:space="preserve">Student A, what is the advantage of exchanging </w:t>
            </w:r>
            <w:r>
              <w:rPr>
                <w:lang w:eastAsia="ko-KR"/>
              </w:rPr>
              <w:t>homes</w:t>
            </w:r>
            <w:r>
              <w:rPr>
                <w:rFonts w:hint="eastAsia"/>
                <w:lang w:eastAsia="ko-KR"/>
              </w:rPr>
              <w:t xml:space="preserve"> for a </w:t>
            </w:r>
            <w:r>
              <w:rPr>
                <w:lang w:eastAsia="ko-KR"/>
              </w:rPr>
              <w:t>holiday</w:t>
            </w:r>
            <w:r w:rsidR="00AC071C">
              <w:rPr>
                <w:rFonts w:hint="eastAsia"/>
                <w:lang w:eastAsia="ko-KR"/>
              </w:rPr>
              <w:t>?</w:t>
            </w:r>
          </w:p>
          <w:p w:rsidR="00D406EB" w:rsidRPr="00044D2E" w:rsidRDefault="00336B39" w:rsidP="000F0E33">
            <w:pPr>
              <w:spacing w:line="360" w:lineRule="auto"/>
              <w:rPr>
                <w:lang w:eastAsia="ko-KR"/>
              </w:rPr>
            </w:pPr>
            <w:r>
              <w:rPr>
                <w:rFonts w:hint="eastAsia"/>
                <w:lang w:eastAsia="ko-KR"/>
              </w:rPr>
              <w:t>S</w:t>
            </w:r>
            <w:r w:rsidR="00044D2E">
              <w:rPr>
                <w:rFonts w:hint="eastAsia"/>
                <w:lang w:eastAsia="ko-KR"/>
              </w:rPr>
              <w:t xml:space="preserve">tudent B, what is the disadvantage of </w:t>
            </w:r>
            <w:r w:rsidR="00044D2E">
              <w:rPr>
                <w:lang w:eastAsia="ko-KR"/>
              </w:rPr>
              <w:t>exchanging</w:t>
            </w:r>
            <w:r w:rsidR="00044D2E">
              <w:rPr>
                <w:rFonts w:hint="eastAsia"/>
                <w:lang w:eastAsia="ko-KR"/>
              </w:rPr>
              <w:t xml:space="preserve"> homes for a </w:t>
            </w:r>
            <w:r>
              <w:rPr>
                <w:lang w:eastAsia="ko-KR"/>
              </w:rPr>
              <w:t>holiday</w:t>
            </w:r>
            <w:r w:rsidR="00044D2E">
              <w:rPr>
                <w:rFonts w:hint="eastAsia"/>
                <w:lang w:eastAsia="ko-KR"/>
              </w:rPr>
              <w:t>?</w:t>
            </w:r>
          </w:p>
          <w:p w:rsidR="00594BDA" w:rsidRDefault="00594BDA">
            <w:pPr>
              <w:spacing w:line="360" w:lineRule="auto"/>
            </w:pPr>
          </w:p>
          <w:p w:rsidR="00594BDA" w:rsidRDefault="00594BDA">
            <w:pPr>
              <w:spacing w:line="360" w:lineRule="auto"/>
            </w:pPr>
          </w:p>
          <w:p w:rsidR="003C2971" w:rsidRPr="009932DA" w:rsidRDefault="008D2F2B">
            <w:pPr>
              <w:spacing w:line="360" w:lineRule="auto"/>
              <w:rPr>
                <w:u w:val="single"/>
                <w:lang w:eastAsia="ko-KR"/>
              </w:rPr>
            </w:pPr>
            <w:r w:rsidRPr="009932DA">
              <w:rPr>
                <w:u w:val="single"/>
              </w:rPr>
              <w:t xml:space="preserve">Divide Ss into </w:t>
            </w:r>
            <w:r w:rsidR="00713D52" w:rsidRPr="009932DA">
              <w:rPr>
                <w:rFonts w:hint="eastAsia"/>
                <w:u w:val="single"/>
                <w:lang w:eastAsia="ko-KR"/>
              </w:rPr>
              <w:t>three</w:t>
            </w:r>
            <w:r w:rsidRPr="009932DA">
              <w:rPr>
                <w:rFonts w:hint="eastAsia"/>
                <w:u w:val="single"/>
                <w:lang w:eastAsia="ko-KR"/>
              </w:rPr>
              <w:t xml:space="preserve"> groups</w:t>
            </w:r>
          </w:p>
          <w:p w:rsidR="00170CD1" w:rsidRDefault="00B10A92">
            <w:pPr>
              <w:spacing w:line="360" w:lineRule="auto"/>
              <w:rPr>
                <w:lang w:eastAsia="ko-KR"/>
              </w:rPr>
            </w:pPr>
            <w:r>
              <w:rPr>
                <w:lang w:eastAsia="ko-KR"/>
              </w:rPr>
              <w:t>Teacher writes</w:t>
            </w:r>
            <w:r w:rsidR="003C2971">
              <w:rPr>
                <w:rFonts w:hint="eastAsia"/>
                <w:lang w:eastAsia="ko-KR"/>
              </w:rPr>
              <w:t xml:space="preserve"> the statement on the board.</w:t>
            </w:r>
          </w:p>
          <w:p w:rsidR="003C2971" w:rsidRDefault="00170CD1">
            <w:pPr>
              <w:spacing w:line="360" w:lineRule="auto"/>
              <w:rPr>
                <w:lang w:eastAsia="ko-KR"/>
              </w:rPr>
            </w:pPr>
            <w:r>
              <w:rPr>
                <w:lang w:eastAsia="ko-KR"/>
              </w:rPr>
              <w:t>“</w:t>
            </w:r>
            <w:r>
              <w:rPr>
                <w:rFonts w:hint="eastAsia"/>
                <w:lang w:eastAsia="ko-KR"/>
              </w:rPr>
              <w:t xml:space="preserve">The best way to save money and enjoy your </w:t>
            </w:r>
            <w:r w:rsidR="00F608B1">
              <w:rPr>
                <w:lang w:eastAsia="ko-KR"/>
              </w:rPr>
              <w:t>holiday</w:t>
            </w:r>
            <w:r w:rsidR="0035175E">
              <w:rPr>
                <w:rFonts w:hint="eastAsia"/>
                <w:lang w:eastAsia="ko-KR"/>
              </w:rPr>
              <w:t xml:space="preserve"> is  home exchange</w:t>
            </w:r>
            <w:r w:rsidR="0035175E">
              <w:rPr>
                <w:lang w:eastAsia="ko-KR"/>
              </w:rPr>
              <w:t>”</w:t>
            </w:r>
          </w:p>
          <w:p w:rsidR="009216D0" w:rsidRPr="009216D0" w:rsidRDefault="00546701">
            <w:pPr>
              <w:spacing w:line="360" w:lineRule="auto"/>
              <w:rPr>
                <w:lang w:eastAsia="ko-KR"/>
              </w:rPr>
            </w:pPr>
            <w:r>
              <w:rPr>
                <w:lang w:eastAsia="ko-KR"/>
              </w:rPr>
              <w:t>One</w:t>
            </w:r>
            <w:r w:rsidR="008D2F2B">
              <w:rPr>
                <w:rFonts w:hint="eastAsia"/>
                <w:lang w:eastAsia="ko-KR"/>
              </w:rPr>
              <w:t xml:space="preserve"> group</w:t>
            </w:r>
            <w:r w:rsidR="00F531AD">
              <w:rPr>
                <w:rFonts w:hint="eastAsia"/>
                <w:lang w:eastAsia="ko-KR"/>
              </w:rPr>
              <w:t xml:space="preserve"> </w:t>
            </w:r>
            <w:r w:rsidR="00713D52">
              <w:rPr>
                <w:rFonts w:hint="eastAsia"/>
                <w:lang w:eastAsia="ko-KR"/>
              </w:rPr>
              <w:t xml:space="preserve">is </w:t>
            </w:r>
            <w:r w:rsidR="009470C6">
              <w:rPr>
                <w:rFonts w:hint="eastAsia"/>
                <w:lang w:eastAsia="ko-KR"/>
              </w:rPr>
              <w:t>for Pros</w:t>
            </w:r>
            <w:r w:rsidR="00713D52">
              <w:rPr>
                <w:rFonts w:hint="eastAsia"/>
                <w:lang w:eastAsia="ko-KR"/>
              </w:rPr>
              <w:t>, another</w:t>
            </w:r>
            <w:r w:rsidR="00F531AD">
              <w:rPr>
                <w:rFonts w:hint="eastAsia"/>
                <w:lang w:eastAsia="ko-KR"/>
              </w:rPr>
              <w:t xml:space="preserve"> </w:t>
            </w:r>
            <w:r w:rsidR="009470C6">
              <w:rPr>
                <w:rFonts w:hint="eastAsia"/>
                <w:lang w:eastAsia="ko-KR"/>
              </w:rPr>
              <w:t xml:space="preserve">group </w:t>
            </w:r>
            <w:r w:rsidR="00D92BCD">
              <w:rPr>
                <w:rFonts w:hint="eastAsia"/>
                <w:lang w:eastAsia="ko-KR"/>
              </w:rPr>
              <w:t xml:space="preserve">is for Cons </w:t>
            </w:r>
            <w:r w:rsidR="0051030A">
              <w:rPr>
                <w:rFonts w:hint="eastAsia"/>
                <w:lang w:eastAsia="ko-KR"/>
              </w:rPr>
              <w:t xml:space="preserve">and the other team is for Juries </w:t>
            </w:r>
            <w:r w:rsidR="00F822DE">
              <w:rPr>
                <w:rFonts w:hint="eastAsia"/>
                <w:lang w:eastAsia="ko-KR"/>
              </w:rPr>
              <w:t>(5 students are for pros, 5 students are for cons, and 4 students a</w:t>
            </w:r>
            <w:r w:rsidR="000E2B2A">
              <w:rPr>
                <w:rFonts w:hint="eastAsia"/>
                <w:lang w:eastAsia="ko-KR"/>
              </w:rPr>
              <w:t>nd the teacher is a</w:t>
            </w:r>
            <w:r w:rsidR="0051030A">
              <w:rPr>
                <w:rFonts w:hint="eastAsia"/>
                <w:lang w:eastAsia="ko-KR"/>
              </w:rPr>
              <w:t xml:space="preserve"> judge)</w:t>
            </w:r>
            <w:r w:rsidR="009216D0">
              <w:rPr>
                <w:rFonts w:hint="eastAsia"/>
                <w:lang w:eastAsia="ko-KR"/>
              </w:rPr>
              <w:t xml:space="preserve">. </w:t>
            </w:r>
            <w:r w:rsidR="009216D0">
              <w:rPr>
                <w:lang w:eastAsia="ko-KR"/>
              </w:rPr>
              <w:t>I</w:t>
            </w:r>
            <w:r w:rsidR="009216D0">
              <w:rPr>
                <w:rFonts w:hint="eastAsia"/>
                <w:lang w:eastAsia="ko-KR"/>
              </w:rPr>
              <w:t xml:space="preserve">f it is </w:t>
            </w:r>
            <w:r w:rsidR="009216D0">
              <w:rPr>
                <w:lang w:eastAsia="ko-KR"/>
              </w:rPr>
              <w:t>necessary</w:t>
            </w:r>
            <w:r w:rsidR="009216D0">
              <w:rPr>
                <w:rFonts w:hint="eastAsia"/>
                <w:lang w:eastAsia="ko-KR"/>
              </w:rPr>
              <w:t xml:space="preserve"> teacher form a gr</w:t>
            </w:r>
            <w:r w:rsidR="006E14A4">
              <w:rPr>
                <w:rFonts w:hint="eastAsia"/>
                <w:lang w:eastAsia="ko-KR"/>
              </w:rPr>
              <w:t>oup to save time)</w:t>
            </w:r>
          </w:p>
          <w:p w:rsidR="00594BDA" w:rsidRDefault="00594BDA">
            <w:pPr>
              <w:spacing w:line="360" w:lineRule="auto"/>
            </w:pPr>
          </w:p>
          <w:p w:rsidR="00594BDA" w:rsidRDefault="00D24328">
            <w:pPr>
              <w:spacing w:line="360" w:lineRule="auto"/>
              <w:rPr>
                <w:lang w:eastAsia="ko-KR"/>
              </w:rPr>
            </w:pPr>
            <w:r>
              <w:t>CCQ:  What team are you i</w:t>
            </w:r>
            <w:r w:rsidR="00F822DE">
              <w:rPr>
                <w:rFonts w:hint="eastAsia"/>
                <w:lang w:eastAsia="ko-KR"/>
              </w:rPr>
              <w:t>n?</w:t>
            </w:r>
          </w:p>
          <w:p w:rsidR="00D24328" w:rsidRDefault="00D24328" w:rsidP="00D24328">
            <w:pPr>
              <w:spacing w:line="360" w:lineRule="auto"/>
              <w:ind w:firstLineChars="350" w:firstLine="840"/>
              <w:rPr>
                <w:lang w:eastAsia="ko-KR"/>
              </w:rPr>
            </w:pPr>
            <w:r>
              <w:rPr>
                <w:rFonts w:hint="eastAsia"/>
                <w:lang w:eastAsia="ko-KR"/>
              </w:rPr>
              <w:t>What do you have to do?</w:t>
            </w:r>
          </w:p>
          <w:p w:rsidR="00E502FC" w:rsidRDefault="00E502FC">
            <w:pPr>
              <w:spacing w:line="360" w:lineRule="auto"/>
              <w:rPr>
                <w:lang w:eastAsia="ko-KR"/>
              </w:rPr>
            </w:pPr>
          </w:p>
          <w:p w:rsidR="00594BDA" w:rsidRDefault="00E502FC">
            <w:pPr>
              <w:spacing w:line="360" w:lineRule="auto"/>
              <w:rPr>
                <w:lang w:eastAsia="ko-KR"/>
              </w:rPr>
            </w:pPr>
            <w:r>
              <w:rPr>
                <w:rFonts w:hint="eastAsia"/>
                <w:lang w:eastAsia="ko-KR"/>
              </w:rPr>
              <w:t>Instruction</w:t>
            </w:r>
          </w:p>
          <w:p w:rsidR="00594BDA" w:rsidRDefault="00591A6B">
            <w:pPr>
              <w:spacing w:line="360" w:lineRule="auto"/>
              <w:rPr>
                <w:lang w:eastAsia="ko-KR"/>
              </w:rPr>
            </w:pPr>
            <w:r>
              <w:t>Give 4 min</w:t>
            </w:r>
            <w:r w:rsidR="00A13A58">
              <w:rPr>
                <w:rFonts w:hint="eastAsia"/>
                <w:lang w:eastAsia="ko-KR"/>
              </w:rPr>
              <w:t>utes</w:t>
            </w:r>
            <w:r>
              <w:t xml:space="preserve"> </w:t>
            </w:r>
            <w:r w:rsidR="004B5588">
              <w:rPr>
                <w:rFonts w:hint="eastAsia"/>
                <w:lang w:eastAsia="ko-KR"/>
              </w:rPr>
              <w:t>for</w:t>
            </w:r>
            <w:r w:rsidR="00E456D5">
              <w:t xml:space="preserve"> teams to meet and discuss reasons to support their team’s opinion. Encourage them to write down their opinions.</w:t>
            </w:r>
            <w:r w:rsidR="00D24328">
              <w:t xml:space="preserve"> </w:t>
            </w:r>
            <w:r w:rsidR="00D24328">
              <w:rPr>
                <w:lang w:eastAsia="ko-KR"/>
              </w:rPr>
              <w:t>E</w:t>
            </w:r>
            <w:r w:rsidR="00D24328">
              <w:rPr>
                <w:rFonts w:hint="eastAsia"/>
                <w:lang w:eastAsia="ko-KR"/>
              </w:rPr>
              <w:t xml:space="preserve">ach member has to </w:t>
            </w:r>
            <w:r w:rsidR="00D24328">
              <w:rPr>
                <w:lang w:eastAsia="ko-KR"/>
              </w:rPr>
              <w:t>support</w:t>
            </w:r>
            <w:r w:rsidR="00D24328">
              <w:rPr>
                <w:rFonts w:hint="eastAsia"/>
                <w:lang w:eastAsia="ko-KR"/>
              </w:rPr>
              <w:t xml:space="preserve"> their team and debate </w:t>
            </w:r>
            <w:r w:rsidR="005462E4">
              <w:rPr>
                <w:lang w:eastAsia="ko-KR"/>
              </w:rPr>
              <w:t>actively;</w:t>
            </w:r>
            <w:r w:rsidR="005D0FD2">
              <w:rPr>
                <w:rFonts w:hint="eastAsia"/>
                <w:lang w:eastAsia="ko-KR"/>
              </w:rPr>
              <w:t xml:space="preserve"> each member </w:t>
            </w:r>
            <w:r w:rsidR="009E0384">
              <w:rPr>
                <w:lang w:eastAsia="ko-KR"/>
              </w:rPr>
              <w:t>decides</w:t>
            </w:r>
            <w:r w:rsidR="005462E4">
              <w:rPr>
                <w:rFonts w:hint="eastAsia"/>
                <w:lang w:eastAsia="ko-KR"/>
              </w:rPr>
              <w:t xml:space="preserve"> when </w:t>
            </w:r>
            <w:proofErr w:type="gramStart"/>
            <w:r w:rsidR="005462E4">
              <w:rPr>
                <w:rFonts w:hint="eastAsia"/>
                <w:lang w:eastAsia="ko-KR"/>
              </w:rPr>
              <w:t xml:space="preserve">is </w:t>
            </w:r>
            <w:r w:rsidR="005462E4">
              <w:rPr>
                <w:lang w:eastAsia="ko-KR"/>
              </w:rPr>
              <w:t>their turn to debate</w:t>
            </w:r>
            <w:proofErr w:type="gramEnd"/>
            <w:r w:rsidR="005462E4">
              <w:rPr>
                <w:rFonts w:hint="eastAsia"/>
                <w:lang w:eastAsia="ko-KR"/>
              </w:rPr>
              <w:t>.</w:t>
            </w:r>
            <w:r w:rsidR="00F02842">
              <w:rPr>
                <w:rFonts w:hint="eastAsia"/>
                <w:lang w:eastAsia="ko-KR"/>
              </w:rPr>
              <w:t xml:space="preserve"> </w:t>
            </w:r>
            <w:r w:rsidR="008F50B8">
              <w:rPr>
                <w:lang w:eastAsia="ko-KR"/>
              </w:rPr>
              <w:t>But</w:t>
            </w:r>
            <w:r w:rsidR="00F02842">
              <w:rPr>
                <w:rFonts w:hint="eastAsia"/>
                <w:lang w:eastAsia="ko-KR"/>
              </w:rPr>
              <w:t xml:space="preserve"> on the other hand </w:t>
            </w:r>
            <w:r w:rsidR="006F3242">
              <w:rPr>
                <w:rFonts w:hint="eastAsia"/>
                <w:lang w:eastAsia="ko-KR"/>
              </w:rPr>
              <w:t xml:space="preserve">the </w:t>
            </w:r>
            <w:r w:rsidR="00E45B67">
              <w:rPr>
                <w:lang w:eastAsia="ko-KR"/>
              </w:rPr>
              <w:t>juries’</w:t>
            </w:r>
            <w:r w:rsidR="006F3242">
              <w:rPr>
                <w:rFonts w:hint="eastAsia"/>
                <w:lang w:eastAsia="ko-KR"/>
              </w:rPr>
              <w:t xml:space="preserve"> te</w:t>
            </w:r>
            <w:r w:rsidR="00F02842">
              <w:rPr>
                <w:rFonts w:hint="eastAsia"/>
                <w:lang w:eastAsia="ko-KR"/>
              </w:rPr>
              <w:t>am will sit down, watch and</w:t>
            </w:r>
            <w:r w:rsidR="00890BDC">
              <w:rPr>
                <w:rFonts w:hint="eastAsia"/>
                <w:lang w:eastAsia="ko-KR"/>
              </w:rPr>
              <w:t xml:space="preserve"> </w:t>
            </w:r>
            <w:r w:rsidR="00CD0B30">
              <w:rPr>
                <w:lang w:eastAsia="ko-KR"/>
              </w:rPr>
              <w:t>listen,</w:t>
            </w:r>
            <w:r w:rsidR="006F3242">
              <w:rPr>
                <w:rFonts w:hint="eastAsia"/>
                <w:lang w:eastAsia="ko-KR"/>
              </w:rPr>
              <w:t xml:space="preserve"> take notes and scores while the </w:t>
            </w:r>
            <w:r w:rsidR="006F3242">
              <w:rPr>
                <w:lang w:eastAsia="ko-KR"/>
              </w:rPr>
              <w:t>debates</w:t>
            </w:r>
            <w:r w:rsidR="006F3242">
              <w:rPr>
                <w:rFonts w:hint="eastAsia"/>
                <w:lang w:eastAsia="ko-KR"/>
              </w:rPr>
              <w:t xml:space="preserve"> are on.</w:t>
            </w:r>
            <w:r w:rsidR="00D24328">
              <w:t xml:space="preserve"> </w:t>
            </w:r>
          </w:p>
          <w:p w:rsidR="00594BDA" w:rsidRDefault="00594BDA">
            <w:pPr>
              <w:spacing w:line="360" w:lineRule="auto"/>
            </w:pPr>
          </w:p>
          <w:p w:rsidR="00594BDA" w:rsidRDefault="00775828" w:rsidP="00775828">
            <w:pPr>
              <w:spacing w:line="360" w:lineRule="auto"/>
              <w:ind w:leftChars="-50" w:left="120" w:hangingChars="100" w:hanging="240"/>
              <w:rPr>
                <w:lang w:eastAsia="ko-KR"/>
              </w:rPr>
            </w:pPr>
            <w:r>
              <w:t>CCQ</w:t>
            </w:r>
            <w:r>
              <w:rPr>
                <w:rFonts w:hint="eastAsia"/>
                <w:lang w:eastAsia="ko-KR"/>
              </w:rPr>
              <w:t xml:space="preserve">:  </w:t>
            </w:r>
            <w:r w:rsidR="00E456D5">
              <w:t>What will you write down?</w:t>
            </w:r>
          </w:p>
          <w:p w:rsidR="00594BDA" w:rsidRDefault="00E456D5">
            <w:pPr>
              <w:spacing w:line="360" w:lineRule="auto"/>
              <w:ind w:left="661"/>
            </w:pPr>
            <w:r>
              <w:t>How much time do you have?</w:t>
            </w:r>
          </w:p>
          <w:p w:rsidR="00594BDA" w:rsidRDefault="00E456D5">
            <w:pPr>
              <w:spacing w:line="360" w:lineRule="auto"/>
              <w:ind w:left="661"/>
              <w:rPr>
                <w:lang w:eastAsia="ko-KR"/>
              </w:rPr>
            </w:pPr>
            <w:r>
              <w:t>What will you discuss?</w:t>
            </w:r>
          </w:p>
          <w:p w:rsidR="00C31884" w:rsidRDefault="00C31884" w:rsidP="00C31884">
            <w:pPr>
              <w:spacing w:line="360" w:lineRule="auto"/>
              <w:rPr>
                <w:lang w:eastAsia="ko-KR"/>
              </w:rPr>
            </w:pPr>
          </w:p>
          <w:p w:rsidR="00594BDA" w:rsidRDefault="00E456D5">
            <w:pPr>
              <w:spacing w:line="360" w:lineRule="auto"/>
              <w:rPr>
                <w:lang w:eastAsia="ko-KR"/>
              </w:rPr>
            </w:pPr>
            <w:r>
              <w:t>Set up for argumen</w:t>
            </w:r>
            <w:r w:rsidR="00004B59">
              <w:t xml:space="preserve">tative </w:t>
            </w:r>
            <w:r w:rsidR="00E35150">
              <w:t>style debate</w:t>
            </w:r>
            <w:r w:rsidR="00E35150">
              <w:rPr>
                <w:rFonts w:hint="eastAsia"/>
                <w:lang w:eastAsia="ko-KR"/>
              </w:rPr>
              <w:t>.</w:t>
            </w:r>
          </w:p>
          <w:p w:rsidR="00594BDA" w:rsidRDefault="00594BDA">
            <w:pPr>
              <w:spacing w:line="360" w:lineRule="auto"/>
            </w:pPr>
          </w:p>
          <w:p w:rsidR="00594BDA" w:rsidRDefault="00E456D5">
            <w:pPr>
              <w:spacing w:line="360" w:lineRule="auto"/>
              <w:rPr>
                <w:lang w:eastAsia="ko-KR"/>
              </w:rPr>
            </w:pPr>
            <w:r w:rsidRPr="009932DA">
              <w:rPr>
                <w:u w:val="single"/>
              </w:rPr>
              <w:t>Conduct debate. Pro side goes first</w:t>
            </w:r>
            <w:r w:rsidR="00D90A59" w:rsidRPr="009932DA">
              <w:rPr>
                <w:u w:val="single"/>
              </w:rPr>
              <w:t xml:space="preserve"> then con side. </w:t>
            </w:r>
            <w:r w:rsidR="00D90A59">
              <w:t xml:space="preserve"> Each team has </w:t>
            </w:r>
            <w:r w:rsidR="00D90A59">
              <w:rPr>
                <w:rFonts w:hint="eastAsia"/>
                <w:lang w:eastAsia="ko-KR"/>
              </w:rPr>
              <w:t>5</w:t>
            </w:r>
            <w:r>
              <w:t xml:space="preserve"> minutes to support their position and convince</w:t>
            </w:r>
            <w:r w:rsidR="007D0CB1">
              <w:t xml:space="preserve"> t</w:t>
            </w:r>
            <w:r w:rsidR="002870E5">
              <w:t xml:space="preserve">he </w:t>
            </w:r>
            <w:r w:rsidR="00F742A6">
              <w:rPr>
                <w:lang w:eastAsia="ko-KR"/>
              </w:rPr>
              <w:t>ju</w:t>
            </w:r>
            <w:r w:rsidR="00F742A6">
              <w:rPr>
                <w:rFonts w:hint="eastAsia"/>
                <w:lang w:eastAsia="ko-KR"/>
              </w:rPr>
              <w:t>ries.</w:t>
            </w:r>
          </w:p>
          <w:p w:rsidR="00594BDA" w:rsidRDefault="00594BDA">
            <w:pPr>
              <w:spacing w:line="360" w:lineRule="auto"/>
              <w:rPr>
                <w:lang w:eastAsia="ko-KR"/>
              </w:rPr>
            </w:pPr>
          </w:p>
          <w:p w:rsidR="00503099" w:rsidRDefault="00503099">
            <w:pPr>
              <w:spacing w:line="360" w:lineRule="auto"/>
              <w:rPr>
                <w:lang w:eastAsia="ko-KR"/>
              </w:rPr>
            </w:pPr>
          </w:p>
          <w:p w:rsidR="00503099" w:rsidRDefault="00503099">
            <w:pPr>
              <w:spacing w:line="360" w:lineRule="auto"/>
              <w:rPr>
                <w:lang w:eastAsia="ko-KR"/>
              </w:rPr>
            </w:pPr>
          </w:p>
          <w:p w:rsidR="00503099" w:rsidRDefault="00503099">
            <w:pPr>
              <w:spacing w:line="360" w:lineRule="auto"/>
              <w:rPr>
                <w:lang w:eastAsia="ko-KR"/>
              </w:rPr>
            </w:pPr>
          </w:p>
          <w:p w:rsidR="008327EC" w:rsidRDefault="008327EC">
            <w:pPr>
              <w:spacing w:line="360" w:lineRule="auto"/>
              <w:rPr>
                <w:lang w:eastAsia="ko-KR"/>
              </w:rPr>
            </w:pPr>
          </w:p>
          <w:p w:rsidR="00594BDA" w:rsidRDefault="00FD141C">
            <w:pPr>
              <w:spacing w:line="360" w:lineRule="auto"/>
            </w:pPr>
            <w:r>
              <w:rPr>
                <w:rFonts w:hint="eastAsia"/>
                <w:lang w:eastAsia="ko-KR"/>
              </w:rPr>
              <w:t>Teacher monitor and g</w:t>
            </w:r>
            <w:r w:rsidR="00E456D5">
              <w:t>ive time warning as needed.</w:t>
            </w:r>
          </w:p>
          <w:p w:rsidR="00594BDA" w:rsidRDefault="00594BDA">
            <w:pPr>
              <w:spacing w:line="360" w:lineRule="auto"/>
            </w:pPr>
          </w:p>
          <w:p w:rsidR="00594BDA" w:rsidRDefault="00E456D5">
            <w:pPr>
              <w:spacing w:line="360" w:lineRule="auto"/>
              <w:rPr>
                <w:lang w:eastAsia="ko-KR"/>
              </w:rPr>
            </w:pPr>
            <w:r>
              <w:t>Congratulate and thank students for their active participation.</w:t>
            </w:r>
          </w:p>
          <w:p w:rsidR="00DD12B4" w:rsidRDefault="00DD12B4">
            <w:pPr>
              <w:spacing w:line="360" w:lineRule="auto"/>
              <w:rPr>
                <w:lang w:eastAsia="ko-KR"/>
              </w:rPr>
            </w:pPr>
          </w:p>
          <w:p w:rsidR="00DD12B4" w:rsidRDefault="00DD12B4" w:rsidP="00DD12B4">
            <w:pPr>
              <w:pStyle w:val="aa"/>
              <w:snapToGrid w:val="0"/>
              <w:spacing w:line="360" w:lineRule="auto"/>
              <w:rPr>
                <w:rFonts w:ascii="Times New Roman" w:hAnsi="Times New Roman" w:cs="Times New Roman"/>
                <w:sz w:val="24"/>
                <w:szCs w:val="24"/>
                <w:lang w:eastAsia="ko-KR"/>
              </w:rPr>
            </w:pPr>
            <w:r>
              <w:rPr>
                <w:rFonts w:ascii="Times New Roman" w:hAnsi="Times New Roman" w:cs="Times New Roman"/>
                <w:sz w:val="24"/>
                <w:szCs w:val="24"/>
              </w:rPr>
              <w:t xml:space="preserve">Did you enjoy debating?  Now it is time to finalize </w:t>
            </w:r>
            <w:r>
              <w:rPr>
                <w:rFonts w:ascii="Times New Roman" w:hAnsi="Times New Roman" w:cs="Times New Roman" w:hint="eastAsia"/>
                <w:sz w:val="24"/>
                <w:szCs w:val="24"/>
                <w:lang w:eastAsia="ko-KR"/>
              </w:rPr>
              <w:t>which team is the winner?</w:t>
            </w:r>
          </w:p>
          <w:p w:rsidR="00DF38EA" w:rsidRDefault="00DD12B4" w:rsidP="00DD12B4">
            <w:pPr>
              <w:pStyle w:val="aa"/>
              <w:spacing w:line="360" w:lineRule="auto"/>
              <w:rPr>
                <w:rFonts w:ascii="Times New Roman" w:hAnsi="Times New Roman" w:cs="Times New Roman" w:hint="eastAsia"/>
                <w:sz w:val="24"/>
                <w:szCs w:val="24"/>
                <w:lang w:eastAsia="ko-KR"/>
              </w:rPr>
            </w:pPr>
            <w:r>
              <w:rPr>
                <w:rFonts w:ascii="Times New Roman" w:hAnsi="Times New Roman" w:cs="Times New Roman"/>
                <w:sz w:val="24"/>
                <w:szCs w:val="24"/>
              </w:rPr>
              <w:t>CCQ:</w:t>
            </w:r>
          </w:p>
          <w:p w:rsidR="00DD12B4" w:rsidRDefault="00DD12B4" w:rsidP="00DD12B4">
            <w:pPr>
              <w:pStyle w:val="aa"/>
              <w:spacing w:line="360" w:lineRule="auto"/>
              <w:rPr>
                <w:rFonts w:ascii="Times New Roman" w:hAnsi="Times New Roman" w:cs="Times New Roman"/>
                <w:sz w:val="24"/>
                <w:szCs w:val="24"/>
              </w:rPr>
            </w:pPr>
            <w:r>
              <w:rPr>
                <w:rFonts w:ascii="Times New Roman" w:hAnsi="Times New Roman" w:cs="Times New Roman"/>
                <w:sz w:val="24"/>
                <w:szCs w:val="24"/>
              </w:rPr>
              <w:t>How much time do you have?</w:t>
            </w:r>
          </w:p>
          <w:p w:rsidR="00DD12B4" w:rsidRDefault="00DD12B4" w:rsidP="00DF38EA">
            <w:pPr>
              <w:pStyle w:val="aa"/>
              <w:spacing w:line="360" w:lineRule="auto"/>
              <w:rPr>
                <w:rFonts w:ascii="Times New Roman" w:hAnsi="Times New Roman" w:cs="Times New Roman"/>
                <w:sz w:val="24"/>
                <w:szCs w:val="24"/>
              </w:rPr>
            </w:pPr>
            <w:r>
              <w:rPr>
                <w:rFonts w:ascii="Times New Roman" w:hAnsi="Times New Roman" w:cs="Times New Roman"/>
                <w:sz w:val="24"/>
                <w:szCs w:val="24"/>
              </w:rPr>
              <w:t>What are you going to do?</w:t>
            </w:r>
          </w:p>
          <w:p w:rsidR="00F30C91" w:rsidRDefault="00F30C91" w:rsidP="00F74F97">
            <w:pPr>
              <w:spacing w:line="360" w:lineRule="auto"/>
              <w:rPr>
                <w:rFonts w:hint="eastAsia"/>
                <w:lang w:eastAsia="ko-KR"/>
              </w:rPr>
            </w:pPr>
          </w:p>
          <w:p w:rsidR="00523978" w:rsidRDefault="00523978" w:rsidP="00F74F97">
            <w:pPr>
              <w:spacing w:line="360" w:lineRule="auto"/>
              <w:rPr>
                <w:rFonts w:hint="eastAsia"/>
                <w:lang w:eastAsia="ko-KR"/>
              </w:rPr>
            </w:pPr>
            <w:r>
              <w:rPr>
                <w:rFonts w:hint="eastAsia"/>
                <w:lang w:eastAsia="ko-KR"/>
              </w:rPr>
              <w:t xml:space="preserve">Now </w:t>
            </w:r>
            <w:r>
              <w:rPr>
                <w:lang w:eastAsia="ko-KR"/>
              </w:rPr>
              <w:t>it’s</w:t>
            </w:r>
            <w:r>
              <w:rPr>
                <w:rFonts w:hint="eastAsia"/>
                <w:lang w:eastAsia="ko-KR"/>
              </w:rPr>
              <w:t xml:space="preserve"> time for juries speak out.</w:t>
            </w:r>
          </w:p>
          <w:p w:rsidR="00DD12B4" w:rsidRPr="00A660C8" w:rsidRDefault="00DD12B4" w:rsidP="00F74F97">
            <w:pPr>
              <w:spacing w:line="360" w:lineRule="auto"/>
              <w:rPr>
                <w:lang w:eastAsia="ko-KR"/>
              </w:rPr>
            </w:pPr>
            <w:r>
              <w:rPr>
                <w:rFonts w:hint="eastAsia"/>
                <w:lang w:eastAsia="ko-KR"/>
              </w:rPr>
              <w:t>Based on the debate juries speak their opinion one by one.</w:t>
            </w:r>
          </w:p>
          <w:p w:rsidR="00192809" w:rsidRDefault="00DD12B4" w:rsidP="00192809">
            <w:pPr>
              <w:pStyle w:val="aa"/>
              <w:spacing w:line="360" w:lineRule="auto"/>
              <w:rPr>
                <w:rFonts w:ascii="Times New Roman" w:hAnsi="Times New Roman" w:cs="Times New Roman" w:hint="eastAsia"/>
                <w:sz w:val="24"/>
                <w:szCs w:val="24"/>
                <w:lang w:eastAsia="ko-KR"/>
              </w:rPr>
            </w:pPr>
            <w:r>
              <w:rPr>
                <w:rFonts w:ascii="Times New Roman" w:hAnsi="Times New Roman" w:cs="Times New Roman"/>
                <w:sz w:val="24"/>
                <w:szCs w:val="24"/>
                <w:lang w:eastAsia="ko-KR"/>
              </w:rPr>
              <w:t>Figure</w:t>
            </w:r>
            <w:r>
              <w:rPr>
                <w:rFonts w:ascii="Times New Roman" w:hAnsi="Times New Roman" w:cs="Times New Roman"/>
                <w:sz w:val="24"/>
                <w:szCs w:val="24"/>
              </w:rPr>
              <w:t xml:space="preserve"> out which group is the winning team and congratu</w:t>
            </w:r>
            <w:r w:rsidR="00192809">
              <w:rPr>
                <w:rFonts w:ascii="Times New Roman" w:hAnsi="Times New Roman" w:cs="Times New Roman"/>
                <w:sz w:val="24"/>
                <w:szCs w:val="24"/>
              </w:rPr>
              <w:t>late the win</w:t>
            </w:r>
            <w:r w:rsidR="00192809">
              <w:rPr>
                <w:rFonts w:ascii="Times New Roman" w:hAnsi="Times New Roman" w:cs="Times New Roman" w:hint="eastAsia"/>
                <w:sz w:val="24"/>
                <w:szCs w:val="24"/>
                <w:lang w:eastAsia="ko-KR"/>
              </w:rPr>
              <w:t>n</w:t>
            </w:r>
            <w:r>
              <w:rPr>
                <w:rFonts w:ascii="Times New Roman" w:hAnsi="Times New Roman" w:cs="Times New Roman"/>
                <w:sz w:val="24"/>
                <w:szCs w:val="24"/>
              </w:rPr>
              <w:t>ing team</w:t>
            </w:r>
            <w:r>
              <w:rPr>
                <w:rFonts w:ascii="Times New Roman" w:hAnsi="Times New Roman" w:cs="Times New Roman" w:hint="eastAsia"/>
                <w:sz w:val="24"/>
                <w:szCs w:val="24"/>
                <w:lang w:eastAsia="ko-KR"/>
              </w:rPr>
              <w:t xml:space="preserve">, </w:t>
            </w:r>
          </w:p>
          <w:p w:rsidR="00660076" w:rsidRDefault="00660076" w:rsidP="00192809">
            <w:pPr>
              <w:pStyle w:val="aa"/>
              <w:spacing w:line="360" w:lineRule="auto"/>
              <w:rPr>
                <w:rFonts w:ascii="Times New Roman" w:hAnsi="Times New Roman" w:cs="Times New Roman" w:hint="eastAsia"/>
                <w:sz w:val="24"/>
                <w:szCs w:val="24"/>
                <w:lang w:eastAsia="ko-KR"/>
              </w:rPr>
            </w:pPr>
          </w:p>
          <w:p w:rsidR="00660076" w:rsidRPr="00192809" w:rsidRDefault="00660076" w:rsidP="00192809">
            <w:pPr>
              <w:pStyle w:val="aa"/>
              <w:spacing w:line="360" w:lineRule="auto"/>
              <w:rPr>
                <w:rFonts w:ascii="Times New Roman" w:hAnsi="Times New Roman" w:cs="Times New Roman"/>
                <w:sz w:val="24"/>
                <w:szCs w:val="24"/>
                <w:lang w:eastAsia="ko-KR"/>
              </w:rPr>
            </w:pPr>
          </w:p>
        </w:tc>
      </w:tr>
    </w:tbl>
    <w:p w:rsidR="00594BDA" w:rsidRDefault="00594BDA">
      <w:pPr>
        <w:spacing w:line="360" w:lineRule="auto"/>
      </w:pPr>
    </w:p>
    <w:tbl>
      <w:tblPr>
        <w:tblW w:w="11061" w:type="dxa"/>
        <w:tblInd w:w="-10" w:type="dxa"/>
        <w:tblLayout w:type="fixed"/>
        <w:tblLook w:val="0000"/>
      </w:tblPr>
      <w:tblGrid>
        <w:gridCol w:w="969"/>
        <w:gridCol w:w="1203"/>
        <w:gridCol w:w="3330"/>
        <w:gridCol w:w="5559"/>
      </w:tblGrid>
      <w:tr w:rsidR="00594BDA" w:rsidTr="00C03C04">
        <w:tc>
          <w:tcPr>
            <w:tcW w:w="11061" w:type="dxa"/>
            <w:gridSpan w:val="4"/>
            <w:tcBorders>
              <w:top w:val="single" w:sz="4" w:space="0" w:color="000000"/>
              <w:left w:val="single" w:sz="4" w:space="0" w:color="000000"/>
              <w:bottom w:val="single" w:sz="4" w:space="0" w:color="000000"/>
              <w:right w:val="single" w:sz="4" w:space="0" w:color="000000"/>
            </w:tcBorders>
          </w:tcPr>
          <w:p w:rsidR="00594BDA" w:rsidRDefault="00E456D5" w:rsidP="00192809">
            <w:pPr>
              <w:snapToGrid w:val="0"/>
              <w:spacing w:line="360" w:lineRule="auto"/>
              <w:ind w:firstLineChars="2300" w:firstLine="5418"/>
              <w:rPr>
                <w:rFonts w:hint="eastAsia"/>
                <w:b/>
                <w:lang w:eastAsia="ko-KR"/>
              </w:rPr>
            </w:pPr>
            <w:r>
              <w:rPr>
                <w:b/>
              </w:rPr>
              <w:t>Post Activit</w:t>
            </w:r>
            <w:r w:rsidR="00660076">
              <w:rPr>
                <w:rFonts w:hint="eastAsia"/>
                <w:b/>
                <w:lang w:eastAsia="ko-KR"/>
              </w:rPr>
              <w:t>y</w:t>
            </w:r>
          </w:p>
        </w:tc>
      </w:tr>
      <w:tr w:rsidR="00594BDA" w:rsidTr="00C03C04">
        <w:tc>
          <w:tcPr>
            <w:tcW w:w="11061" w:type="dxa"/>
            <w:gridSpan w:val="4"/>
            <w:tcBorders>
              <w:top w:val="single" w:sz="4" w:space="0" w:color="000000"/>
              <w:left w:val="single" w:sz="4" w:space="0" w:color="000000"/>
              <w:bottom w:val="single" w:sz="4" w:space="0" w:color="000000"/>
              <w:right w:val="single" w:sz="4" w:space="0" w:color="000000"/>
            </w:tcBorders>
          </w:tcPr>
          <w:p w:rsidR="00594BDA" w:rsidRDefault="004D4959" w:rsidP="00BD43DA">
            <w:pPr>
              <w:snapToGrid w:val="0"/>
              <w:spacing w:line="360" w:lineRule="auto"/>
              <w:rPr>
                <w:rFonts w:hint="eastAsia"/>
                <w:lang w:eastAsia="ko-KR"/>
              </w:rPr>
            </w:pPr>
            <w:r>
              <w:t>Materials:</w:t>
            </w:r>
            <w:r w:rsidR="00BD43DA">
              <w:rPr>
                <w:lang w:eastAsia="ko-KR"/>
              </w:rPr>
              <w:t xml:space="preserve"> </w:t>
            </w:r>
            <w:r w:rsidR="00E456D5">
              <w:t>Board and Marker</w:t>
            </w:r>
          </w:p>
          <w:p w:rsidR="00177E6A" w:rsidRDefault="002E2320" w:rsidP="00BD43DA">
            <w:pPr>
              <w:snapToGrid w:val="0"/>
              <w:spacing w:line="360" w:lineRule="auto"/>
              <w:rPr>
                <w:rFonts w:hint="eastAsia"/>
                <w:lang w:eastAsia="ko-KR"/>
              </w:rPr>
            </w:pPr>
            <w:r>
              <w:rPr>
                <w:rFonts w:hint="eastAsia"/>
                <w:lang w:eastAsia="ko-KR"/>
              </w:rPr>
              <w:t xml:space="preserve">         Picture of home exchange</w:t>
            </w:r>
          </w:p>
          <w:p w:rsidR="00594BDA" w:rsidRDefault="00E456D5">
            <w:pPr>
              <w:spacing w:line="360" w:lineRule="auto"/>
            </w:pPr>
            <w:r>
              <w:t xml:space="preserve">    </w:t>
            </w:r>
          </w:p>
        </w:tc>
      </w:tr>
      <w:tr w:rsidR="00594BDA" w:rsidTr="00C03C04">
        <w:tc>
          <w:tcPr>
            <w:tcW w:w="969" w:type="dxa"/>
            <w:tcBorders>
              <w:top w:val="single" w:sz="4" w:space="0" w:color="000000"/>
              <w:left w:val="single" w:sz="4" w:space="0" w:color="000000"/>
              <w:bottom w:val="single" w:sz="4" w:space="0" w:color="000000"/>
            </w:tcBorders>
          </w:tcPr>
          <w:p w:rsidR="00594BDA" w:rsidRDefault="00E456D5">
            <w:pPr>
              <w:pStyle w:val="a7"/>
              <w:snapToGrid w:val="0"/>
              <w:spacing w:line="360" w:lineRule="auto"/>
            </w:pPr>
            <w:r>
              <w:t>Time</w:t>
            </w:r>
          </w:p>
        </w:tc>
        <w:tc>
          <w:tcPr>
            <w:tcW w:w="1203" w:type="dxa"/>
            <w:tcBorders>
              <w:top w:val="single" w:sz="4" w:space="0" w:color="000000"/>
              <w:left w:val="single" w:sz="4" w:space="0" w:color="000000"/>
              <w:bottom w:val="single" w:sz="4" w:space="0" w:color="000000"/>
            </w:tcBorders>
          </w:tcPr>
          <w:p w:rsidR="00594BDA" w:rsidRDefault="00E456D5">
            <w:pPr>
              <w:snapToGrid w:val="0"/>
              <w:spacing w:line="360" w:lineRule="auto"/>
            </w:pPr>
            <w:r>
              <w:t>Set Up</w:t>
            </w:r>
          </w:p>
        </w:tc>
        <w:tc>
          <w:tcPr>
            <w:tcW w:w="3330" w:type="dxa"/>
            <w:tcBorders>
              <w:top w:val="single" w:sz="4" w:space="0" w:color="000000"/>
              <w:left w:val="single" w:sz="4" w:space="0" w:color="000000"/>
              <w:bottom w:val="single" w:sz="4" w:space="0" w:color="000000"/>
            </w:tcBorders>
          </w:tcPr>
          <w:p w:rsidR="00594BDA" w:rsidRDefault="00E456D5">
            <w:pPr>
              <w:snapToGrid w:val="0"/>
              <w:spacing w:line="360" w:lineRule="auto"/>
            </w:pPr>
            <w:r>
              <w:t>Student Activity</w:t>
            </w:r>
          </w:p>
        </w:tc>
        <w:tc>
          <w:tcPr>
            <w:tcW w:w="5559" w:type="dxa"/>
            <w:tcBorders>
              <w:top w:val="single" w:sz="4" w:space="0" w:color="000000"/>
              <w:left w:val="single" w:sz="4" w:space="0" w:color="000000"/>
              <w:bottom w:val="single" w:sz="4" w:space="0" w:color="000000"/>
              <w:right w:val="single" w:sz="4" w:space="0" w:color="000000"/>
            </w:tcBorders>
          </w:tcPr>
          <w:p w:rsidR="00594BDA" w:rsidRDefault="00E456D5">
            <w:pPr>
              <w:snapToGrid w:val="0"/>
              <w:spacing w:line="360" w:lineRule="auto"/>
            </w:pPr>
            <w:r>
              <w:t>Teacher Talk</w:t>
            </w:r>
          </w:p>
        </w:tc>
      </w:tr>
      <w:tr w:rsidR="00594BDA" w:rsidTr="00C03C04">
        <w:trPr>
          <w:trHeight w:val="1304"/>
        </w:trPr>
        <w:tc>
          <w:tcPr>
            <w:tcW w:w="969" w:type="dxa"/>
            <w:tcBorders>
              <w:top w:val="single" w:sz="4" w:space="0" w:color="000000"/>
              <w:left w:val="single" w:sz="4" w:space="0" w:color="000000"/>
              <w:bottom w:val="single" w:sz="4" w:space="0" w:color="000000"/>
            </w:tcBorders>
          </w:tcPr>
          <w:p w:rsidR="00594BDA" w:rsidRDefault="00E9537B">
            <w:pPr>
              <w:pStyle w:val="a7"/>
              <w:snapToGrid w:val="0"/>
              <w:spacing w:line="360" w:lineRule="auto"/>
              <w:rPr>
                <w:lang w:eastAsia="ko-KR"/>
              </w:rPr>
            </w:pPr>
            <w:r>
              <w:rPr>
                <w:rFonts w:hint="eastAsia"/>
                <w:lang w:eastAsia="ko-KR"/>
              </w:rPr>
              <w:t>5</w:t>
            </w:r>
            <w:r w:rsidR="00A6313C">
              <w:rPr>
                <w:rFonts w:hint="eastAsia"/>
                <w:lang w:eastAsia="ko-KR"/>
              </w:rPr>
              <w:t>min</w:t>
            </w: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pPr>
          </w:p>
          <w:p w:rsidR="00594BDA" w:rsidRDefault="00594BDA">
            <w:pPr>
              <w:pStyle w:val="a7"/>
              <w:spacing w:line="360" w:lineRule="auto"/>
              <w:rPr>
                <w:lang w:eastAsia="ko-KR"/>
              </w:rPr>
            </w:pPr>
          </w:p>
        </w:tc>
        <w:tc>
          <w:tcPr>
            <w:tcW w:w="1203" w:type="dxa"/>
            <w:tcBorders>
              <w:top w:val="single" w:sz="4" w:space="0" w:color="000000"/>
              <w:left w:val="single" w:sz="4" w:space="0" w:color="000000"/>
              <w:bottom w:val="single" w:sz="4" w:space="0" w:color="000000"/>
            </w:tcBorders>
          </w:tcPr>
          <w:p w:rsidR="00594BDA" w:rsidRDefault="00E823CD" w:rsidP="00DD12B4">
            <w:pPr>
              <w:spacing w:line="360" w:lineRule="auto"/>
              <w:rPr>
                <w:lang w:eastAsia="ko-KR"/>
              </w:rPr>
            </w:pPr>
            <w:r>
              <w:rPr>
                <w:rFonts w:hint="eastAsia"/>
                <w:lang w:eastAsia="ko-KR"/>
              </w:rPr>
              <w:t>Whole class</w:t>
            </w:r>
          </w:p>
          <w:p w:rsidR="00695F17" w:rsidRDefault="00695F17" w:rsidP="00DD12B4">
            <w:pPr>
              <w:spacing w:line="360" w:lineRule="auto"/>
              <w:rPr>
                <w:lang w:eastAsia="ko-KR"/>
              </w:rPr>
            </w:pPr>
          </w:p>
          <w:p w:rsidR="00695F17" w:rsidRDefault="00695F17" w:rsidP="00DD12B4">
            <w:pPr>
              <w:spacing w:line="360" w:lineRule="auto"/>
              <w:rPr>
                <w:lang w:eastAsia="ko-KR"/>
              </w:rPr>
            </w:pPr>
          </w:p>
          <w:p w:rsidR="00695F17" w:rsidRDefault="00695F17" w:rsidP="00DD12B4">
            <w:pPr>
              <w:spacing w:line="360" w:lineRule="auto"/>
              <w:rPr>
                <w:lang w:eastAsia="ko-KR"/>
              </w:rPr>
            </w:pPr>
          </w:p>
          <w:p w:rsidR="00695F17" w:rsidRDefault="00695F17" w:rsidP="00DD12B4">
            <w:pPr>
              <w:spacing w:line="360" w:lineRule="auto"/>
              <w:rPr>
                <w:lang w:eastAsia="ko-KR"/>
              </w:rPr>
            </w:pPr>
          </w:p>
          <w:p w:rsidR="00695F17" w:rsidRDefault="00695F17" w:rsidP="00DD12B4">
            <w:pPr>
              <w:spacing w:line="360" w:lineRule="auto"/>
              <w:rPr>
                <w:lang w:eastAsia="ko-KR"/>
              </w:rPr>
            </w:pPr>
          </w:p>
          <w:p w:rsidR="00695F17" w:rsidRDefault="00695F17" w:rsidP="00DD12B4">
            <w:pPr>
              <w:spacing w:line="360" w:lineRule="auto"/>
              <w:rPr>
                <w:lang w:eastAsia="ko-KR"/>
              </w:rPr>
            </w:pPr>
            <w:r>
              <w:rPr>
                <w:rFonts w:hint="eastAsia"/>
                <w:lang w:eastAsia="ko-KR"/>
              </w:rPr>
              <w:t>Whole class</w:t>
            </w:r>
          </w:p>
        </w:tc>
        <w:tc>
          <w:tcPr>
            <w:tcW w:w="3330" w:type="dxa"/>
            <w:tcBorders>
              <w:top w:val="single" w:sz="4" w:space="0" w:color="000000"/>
              <w:left w:val="single" w:sz="4" w:space="0" w:color="000000"/>
              <w:bottom w:val="single" w:sz="4" w:space="0" w:color="000000"/>
            </w:tcBorders>
          </w:tcPr>
          <w:p w:rsidR="00594BDA" w:rsidRDefault="00102E5D">
            <w:pPr>
              <w:spacing w:line="360" w:lineRule="auto"/>
              <w:ind w:left="31"/>
              <w:rPr>
                <w:lang w:eastAsia="ko-KR"/>
              </w:rPr>
            </w:pPr>
            <w:r>
              <w:rPr>
                <w:rFonts w:hint="eastAsia"/>
                <w:lang w:eastAsia="ko-KR"/>
              </w:rPr>
              <w:t>Students listen and response</w:t>
            </w:r>
          </w:p>
          <w:p w:rsidR="00594BDA" w:rsidRDefault="00594BDA">
            <w:pPr>
              <w:spacing w:line="360" w:lineRule="auto"/>
              <w:rPr>
                <w:lang w:eastAsia="ko-KR"/>
              </w:rPr>
            </w:pPr>
          </w:p>
          <w:p w:rsidR="00695F17" w:rsidRDefault="00695F17">
            <w:pPr>
              <w:spacing w:line="360" w:lineRule="auto"/>
              <w:rPr>
                <w:lang w:eastAsia="ko-KR"/>
              </w:rPr>
            </w:pPr>
          </w:p>
          <w:p w:rsidR="00695F17" w:rsidRDefault="00695F17">
            <w:pPr>
              <w:spacing w:line="360" w:lineRule="auto"/>
              <w:rPr>
                <w:lang w:eastAsia="ko-KR"/>
              </w:rPr>
            </w:pPr>
          </w:p>
          <w:p w:rsidR="00695F17" w:rsidRDefault="00695F17">
            <w:pPr>
              <w:spacing w:line="360" w:lineRule="auto"/>
              <w:rPr>
                <w:lang w:eastAsia="ko-KR"/>
              </w:rPr>
            </w:pPr>
          </w:p>
          <w:p w:rsidR="00695F17" w:rsidRDefault="00695F17">
            <w:pPr>
              <w:spacing w:line="360" w:lineRule="auto"/>
              <w:rPr>
                <w:lang w:eastAsia="ko-KR"/>
              </w:rPr>
            </w:pPr>
          </w:p>
          <w:p w:rsidR="00695F17" w:rsidRDefault="00695F17">
            <w:pPr>
              <w:spacing w:line="360" w:lineRule="auto"/>
              <w:rPr>
                <w:lang w:eastAsia="ko-KR"/>
              </w:rPr>
            </w:pPr>
          </w:p>
          <w:p w:rsidR="00695F17" w:rsidRDefault="00695F17">
            <w:pPr>
              <w:spacing w:line="360" w:lineRule="auto"/>
              <w:rPr>
                <w:lang w:eastAsia="ko-KR"/>
              </w:rPr>
            </w:pPr>
          </w:p>
          <w:p w:rsidR="00695F17" w:rsidRDefault="00695F17">
            <w:pPr>
              <w:spacing w:line="360" w:lineRule="auto"/>
              <w:rPr>
                <w:lang w:eastAsia="ko-KR"/>
              </w:rPr>
            </w:pPr>
            <w:r>
              <w:rPr>
                <w:rFonts w:hint="eastAsia"/>
                <w:lang w:eastAsia="ko-KR"/>
              </w:rPr>
              <w:t>Students listen and response</w:t>
            </w:r>
          </w:p>
          <w:p w:rsidR="00594BDA" w:rsidRDefault="00594BDA">
            <w:pPr>
              <w:spacing w:line="360" w:lineRule="auto"/>
              <w:rPr>
                <w:lang w:eastAsia="ko-KR"/>
              </w:rPr>
            </w:pPr>
          </w:p>
          <w:p w:rsidR="00594BDA" w:rsidRDefault="00594BDA">
            <w:pPr>
              <w:spacing w:line="360" w:lineRule="auto"/>
            </w:pPr>
          </w:p>
          <w:p w:rsidR="00594BDA" w:rsidRDefault="00594BDA">
            <w:pPr>
              <w:spacing w:line="360" w:lineRule="auto"/>
            </w:pPr>
          </w:p>
          <w:p w:rsidR="00594BDA" w:rsidRDefault="00594BDA">
            <w:pPr>
              <w:spacing w:line="360" w:lineRule="auto"/>
              <w:rPr>
                <w:lang w:eastAsia="ko-KR"/>
              </w:rPr>
            </w:pPr>
          </w:p>
        </w:tc>
        <w:tc>
          <w:tcPr>
            <w:tcW w:w="5559" w:type="dxa"/>
            <w:tcBorders>
              <w:top w:val="single" w:sz="4" w:space="0" w:color="000000"/>
              <w:left w:val="single" w:sz="4" w:space="0" w:color="000000"/>
              <w:bottom w:val="single" w:sz="4" w:space="0" w:color="000000"/>
              <w:right w:val="single" w:sz="4" w:space="0" w:color="000000"/>
            </w:tcBorders>
          </w:tcPr>
          <w:p w:rsidR="00594BDA" w:rsidRDefault="004D70A1">
            <w:pPr>
              <w:pStyle w:val="aa"/>
              <w:spacing w:line="360" w:lineRule="auto"/>
              <w:rPr>
                <w:rFonts w:ascii="Times New Roman" w:hAnsi="Times New Roman" w:cs="Times New Roman" w:hint="eastAsia"/>
                <w:sz w:val="24"/>
                <w:szCs w:val="24"/>
                <w:lang w:eastAsia="ko-KR"/>
              </w:rPr>
            </w:pPr>
            <w:r>
              <w:rPr>
                <w:rFonts w:ascii="Times New Roman" w:hAnsi="Times New Roman" w:cs="Times New Roman" w:hint="eastAsia"/>
                <w:sz w:val="24"/>
                <w:szCs w:val="24"/>
                <w:lang w:eastAsia="ko-KR"/>
              </w:rPr>
              <w:t>Conclude lesson</w:t>
            </w:r>
          </w:p>
          <w:p w:rsidR="00A82A22" w:rsidRPr="009932DA" w:rsidRDefault="00A82A22">
            <w:pPr>
              <w:pStyle w:val="aa"/>
              <w:spacing w:line="360" w:lineRule="auto"/>
              <w:rPr>
                <w:rFonts w:ascii="Times New Roman" w:hAnsi="Times New Roman" w:cs="Times New Roman" w:hint="eastAsia"/>
                <w:sz w:val="24"/>
                <w:szCs w:val="24"/>
                <w:u w:val="single"/>
                <w:lang w:eastAsia="ko-KR"/>
              </w:rPr>
            </w:pPr>
            <w:r w:rsidRPr="009932DA">
              <w:rPr>
                <w:rFonts w:ascii="Times New Roman" w:hAnsi="Times New Roman" w:cs="Times New Roman" w:hint="eastAsia"/>
                <w:sz w:val="24"/>
                <w:szCs w:val="24"/>
                <w:u w:val="single"/>
                <w:lang w:eastAsia="ko-KR"/>
              </w:rPr>
              <w:t>Distribute picture</w:t>
            </w:r>
          </w:p>
          <w:p w:rsidR="00660076" w:rsidRDefault="00660076">
            <w:pPr>
              <w:pStyle w:val="aa"/>
              <w:spacing w:line="360" w:lineRule="auto"/>
              <w:rPr>
                <w:rFonts w:ascii="Times New Roman" w:hAnsi="Times New Roman" w:cs="Times New Roman" w:hint="eastAsia"/>
                <w:sz w:val="24"/>
                <w:szCs w:val="24"/>
                <w:lang w:eastAsia="ko-KR"/>
              </w:rPr>
            </w:pPr>
            <w:r>
              <w:rPr>
                <w:rFonts w:ascii="Times New Roman" w:hAnsi="Times New Roman" w:cs="Times New Roman" w:hint="eastAsia"/>
                <w:sz w:val="24"/>
                <w:szCs w:val="24"/>
                <w:lang w:eastAsia="ko-KR"/>
              </w:rPr>
              <w:t>This i</w:t>
            </w:r>
            <w:r w:rsidR="0078352D">
              <w:rPr>
                <w:rFonts w:ascii="Times New Roman" w:hAnsi="Times New Roman" w:cs="Times New Roman" w:hint="eastAsia"/>
                <w:sz w:val="24"/>
                <w:szCs w:val="24"/>
                <w:lang w:eastAsia="ko-KR"/>
              </w:rPr>
              <w:t>s information about home</w:t>
            </w:r>
            <w:r>
              <w:rPr>
                <w:rFonts w:ascii="Times New Roman" w:hAnsi="Times New Roman" w:cs="Times New Roman" w:hint="eastAsia"/>
                <w:sz w:val="24"/>
                <w:szCs w:val="24"/>
                <w:lang w:eastAsia="ko-KR"/>
              </w:rPr>
              <w:t xml:space="preserve"> exchange.</w:t>
            </w:r>
          </w:p>
          <w:p w:rsidR="00660076" w:rsidRDefault="00660076">
            <w:pPr>
              <w:pStyle w:val="aa"/>
              <w:spacing w:line="360" w:lineRule="auto"/>
              <w:rPr>
                <w:rFonts w:ascii="Times New Roman" w:hAnsi="Times New Roman" w:cs="Times New Roman"/>
                <w:sz w:val="24"/>
                <w:szCs w:val="24"/>
                <w:lang w:eastAsia="ko-KR"/>
              </w:rPr>
            </w:pPr>
            <w:r>
              <w:rPr>
                <w:rFonts w:ascii="Times New Roman" w:hAnsi="Times New Roman" w:cs="Times New Roman"/>
                <w:sz w:val="24"/>
                <w:szCs w:val="24"/>
                <w:lang w:eastAsia="ko-KR"/>
              </w:rPr>
              <w:t>T</w:t>
            </w:r>
            <w:r>
              <w:rPr>
                <w:rFonts w:ascii="Times New Roman" w:hAnsi="Times New Roman" w:cs="Times New Roman" w:hint="eastAsia"/>
                <w:sz w:val="24"/>
                <w:szCs w:val="24"/>
                <w:lang w:eastAsia="ko-KR"/>
              </w:rPr>
              <w:t>here is a website you can have a look at it if you are interested in.</w:t>
            </w:r>
            <w:r w:rsidR="007017CD">
              <w:rPr>
                <w:rFonts w:ascii="Times New Roman" w:hAnsi="Times New Roman" w:cs="Times New Roman" w:hint="eastAsia"/>
                <w:sz w:val="24"/>
                <w:szCs w:val="24"/>
                <w:lang w:eastAsia="ko-KR"/>
              </w:rPr>
              <w:t>tak about the copy of the website.</w:t>
            </w:r>
          </w:p>
          <w:p w:rsidR="00427124" w:rsidRDefault="00A43562">
            <w:pPr>
              <w:pStyle w:val="aa"/>
              <w:spacing w:line="360" w:lineRule="auto"/>
              <w:rPr>
                <w:rFonts w:ascii="Times New Roman" w:hAnsi="Times New Roman" w:cs="Times New Roman"/>
                <w:sz w:val="24"/>
                <w:szCs w:val="24"/>
                <w:lang w:eastAsia="ko-KR"/>
              </w:rPr>
            </w:pPr>
            <w:r>
              <w:rPr>
                <w:rFonts w:ascii="Times New Roman" w:hAnsi="Times New Roman" w:cs="Times New Roman" w:hint="eastAsia"/>
                <w:sz w:val="24"/>
                <w:szCs w:val="24"/>
                <w:lang w:eastAsia="ko-KR"/>
              </w:rPr>
              <w:t>T</w:t>
            </w:r>
            <w:r w:rsidR="005C7766">
              <w:rPr>
                <w:rFonts w:ascii="Times New Roman" w:hAnsi="Times New Roman" w:cs="Times New Roman" w:hint="eastAsia"/>
                <w:sz w:val="24"/>
                <w:szCs w:val="24"/>
                <w:lang w:eastAsia="ko-KR"/>
              </w:rPr>
              <w:t>alk about the Ss</w:t>
            </w:r>
            <w:r w:rsidR="00831BBD">
              <w:rPr>
                <w:rFonts w:ascii="Times New Roman" w:hAnsi="Times New Roman" w:cs="Times New Roman"/>
                <w:sz w:val="24"/>
                <w:szCs w:val="24"/>
                <w:lang w:eastAsia="ko-KR"/>
              </w:rPr>
              <w:t>’</w:t>
            </w:r>
            <w:r w:rsidR="00970E59">
              <w:rPr>
                <w:rFonts w:ascii="Times New Roman" w:hAnsi="Times New Roman" w:cs="Times New Roman" w:hint="eastAsia"/>
                <w:sz w:val="24"/>
                <w:szCs w:val="24"/>
                <w:lang w:eastAsia="ko-KR"/>
              </w:rPr>
              <w:t xml:space="preserve"> summer vacation</w:t>
            </w:r>
            <w:r w:rsidR="005C7766">
              <w:rPr>
                <w:rFonts w:ascii="Times New Roman" w:hAnsi="Times New Roman" w:cs="Times New Roman" w:hint="eastAsia"/>
                <w:sz w:val="24"/>
                <w:szCs w:val="24"/>
                <w:lang w:eastAsia="ko-KR"/>
              </w:rPr>
              <w:t xml:space="preserve"> plan freely</w:t>
            </w:r>
            <w:r w:rsidR="006D5E92">
              <w:rPr>
                <w:rFonts w:ascii="Times New Roman" w:hAnsi="Times New Roman" w:cs="Times New Roman" w:hint="eastAsia"/>
                <w:sz w:val="24"/>
                <w:szCs w:val="24"/>
                <w:lang w:eastAsia="ko-KR"/>
              </w:rPr>
              <w:t>.</w:t>
            </w:r>
          </w:p>
          <w:p w:rsidR="006D5E92" w:rsidRDefault="006D5E92">
            <w:pPr>
              <w:pStyle w:val="aa"/>
              <w:spacing w:line="360" w:lineRule="auto"/>
              <w:rPr>
                <w:rFonts w:ascii="Times New Roman" w:hAnsi="Times New Roman" w:cs="Times New Roman"/>
                <w:sz w:val="24"/>
                <w:szCs w:val="24"/>
                <w:lang w:eastAsia="ko-KR"/>
              </w:rPr>
            </w:pPr>
            <w:r>
              <w:rPr>
                <w:rFonts w:ascii="Times New Roman" w:hAnsi="Times New Roman" w:cs="Times New Roman" w:hint="eastAsia"/>
                <w:sz w:val="24"/>
                <w:szCs w:val="24"/>
                <w:lang w:eastAsia="ko-KR"/>
              </w:rPr>
              <w:t xml:space="preserve">Would you exchange your homes for a </w:t>
            </w:r>
            <w:r w:rsidR="00156536">
              <w:rPr>
                <w:rFonts w:ascii="Times New Roman" w:hAnsi="Times New Roman" w:cs="Times New Roman"/>
                <w:sz w:val="24"/>
                <w:szCs w:val="24"/>
                <w:lang w:eastAsia="ko-KR"/>
              </w:rPr>
              <w:t>holiday</w:t>
            </w:r>
            <w:r>
              <w:rPr>
                <w:rFonts w:ascii="Times New Roman" w:hAnsi="Times New Roman" w:cs="Times New Roman" w:hint="eastAsia"/>
                <w:sz w:val="24"/>
                <w:szCs w:val="24"/>
                <w:lang w:eastAsia="ko-KR"/>
              </w:rPr>
              <w:t>?</w:t>
            </w:r>
            <w:r w:rsidR="00156536">
              <w:rPr>
                <w:rFonts w:ascii="Times New Roman" w:hAnsi="Times New Roman" w:cs="Times New Roman" w:hint="eastAsia"/>
                <w:sz w:val="24"/>
                <w:szCs w:val="24"/>
                <w:lang w:eastAsia="ko-KR"/>
              </w:rPr>
              <w:t xml:space="preserve"> </w:t>
            </w:r>
            <w:r w:rsidR="00156536">
              <w:rPr>
                <w:rFonts w:ascii="Times New Roman" w:hAnsi="Times New Roman" w:cs="Times New Roman"/>
                <w:sz w:val="24"/>
                <w:szCs w:val="24"/>
                <w:lang w:eastAsia="ko-KR"/>
              </w:rPr>
              <w:t>Why</w:t>
            </w:r>
            <w:r>
              <w:rPr>
                <w:rFonts w:ascii="Times New Roman" w:hAnsi="Times New Roman" w:cs="Times New Roman" w:hint="eastAsia"/>
                <w:sz w:val="24"/>
                <w:szCs w:val="24"/>
                <w:lang w:eastAsia="ko-KR"/>
              </w:rPr>
              <w:t xml:space="preserve"> or why not?</w:t>
            </w:r>
          </w:p>
          <w:p w:rsidR="00E179C7" w:rsidRPr="00701C7D" w:rsidRDefault="000B3BB3">
            <w:pPr>
              <w:pStyle w:val="aa"/>
              <w:spacing w:line="360" w:lineRule="auto"/>
              <w:rPr>
                <w:rFonts w:ascii="Times New Roman" w:hAnsi="Times New Roman" w:cs="Times New Roman"/>
                <w:sz w:val="24"/>
                <w:szCs w:val="24"/>
                <w:u w:val="single"/>
                <w:lang w:eastAsia="ko-KR"/>
              </w:rPr>
            </w:pPr>
            <w:r w:rsidRPr="00701C7D">
              <w:rPr>
                <w:rFonts w:ascii="Times New Roman" w:hAnsi="Times New Roman" w:cs="Times New Roman" w:hint="eastAsia"/>
                <w:sz w:val="24"/>
                <w:szCs w:val="24"/>
                <w:u w:val="single"/>
                <w:lang w:eastAsia="ko-KR"/>
              </w:rPr>
              <w:t>Elicit today</w:t>
            </w:r>
            <w:r w:rsidRPr="00701C7D">
              <w:rPr>
                <w:rFonts w:ascii="Times New Roman" w:hAnsi="Times New Roman" w:cs="Times New Roman"/>
                <w:sz w:val="24"/>
                <w:szCs w:val="24"/>
                <w:u w:val="single"/>
                <w:lang w:eastAsia="ko-KR"/>
              </w:rPr>
              <w:t>’</w:t>
            </w:r>
            <w:r w:rsidRPr="00701C7D">
              <w:rPr>
                <w:rFonts w:ascii="Times New Roman" w:hAnsi="Times New Roman" w:cs="Times New Roman" w:hint="eastAsia"/>
                <w:sz w:val="24"/>
                <w:szCs w:val="24"/>
                <w:u w:val="single"/>
                <w:lang w:eastAsia="ko-KR"/>
              </w:rPr>
              <w:t>s vocabula</w:t>
            </w:r>
            <w:r w:rsidR="004D763F" w:rsidRPr="00701C7D">
              <w:rPr>
                <w:rFonts w:ascii="Times New Roman" w:hAnsi="Times New Roman" w:cs="Times New Roman" w:hint="eastAsia"/>
                <w:sz w:val="24"/>
                <w:szCs w:val="24"/>
                <w:u w:val="single"/>
                <w:lang w:eastAsia="ko-KR"/>
              </w:rPr>
              <w:t>ry for Ss</w:t>
            </w:r>
          </w:p>
          <w:p w:rsidR="004D763F" w:rsidRPr="00701C7D" w:rsidRDefault="004D763F">
            <w:pPr>
              <w:pStyle w:val="aa"/>
              <w:spacing w:line="360" w:lineRule="auto"/>
              <w:rPr>
                <w:rFonts w:ascii="Times New Roman" w:hAnsi="Times New Roman" w:cs="Times New Roman"/>
                <w:sz w:val="24"/>
                <w:szCs w:val="24"/>
                <w:u w:val="single"/>
                <w:lang w:eastAsia="ko-KR"/>
              </w:rPr>
            </w:pPr>
            <w:r w:rsidRPr="00701C7D">
              <w:rPr>
                <w:rFonts w:ascii="Times New Roman" w:hAnsi="Times New Roman" w:cs="Times New Roman" w:hint="eastAsia"/>
                <w:sz w:val="24"/>
                <w:szCs w:val="24"/>
                <w:u w:val="single"/>
                <w:lang w:eastAsia="ko-KR"/>
              </w:rPr>
              <w:t>Give homework</w:t>
            </w:r>
            <w:r w:rsidR="005766BC" w:rsidRPr="00701C7D">
              <w:rPr>
                <w:rFonts w:ascii="Times New Roman" w:hAnsi="Times New Roman" w:cs="Times New Roman" w:hint="eastAsia"/>
                <w:sz w:val="24"/>
                <w:szCs w:val="24"/>
                <w:u w:val="single"/>
                <w:lang w:eastAsia="ko-KR"/>
              </w:rPr>
              <w:t>:</w:t>
            </w:r>
          </w:p>
          <w:p w:rsidR="004D763F" w:rsidRDefault="00CE7D79">
            <w:pPr>
              <w:pStyle w:val="aa"/>
              <w:spacing w:line="360" w:lineRule="auto"/>
              <w:rPr>
                <w:rFonts w:ascii="Times New Roman" w:hAnsi="Times New Roman" w:cs="Times New Roman"/>
                <w:sz w:val="24"/>
                <w:szCs w:val="24"/>
                <w:lang w:eastAsia="ko-KR"/>
              </w:rPr>
            </w:pPr>
            <w:r>
              <w:rPr>
                <w:rFonts w:ascii="Times New Roman" w:hAnsi="Times New Roman" w:cs="Times New Roman" w:hint="eastAsia"/>
                <w:sz w:val="24"/>
                <w:szCs w:val="24"/>
                <w:lang w:eastAsia="ko-KR"/>
              </w:rPr>
              <w:t>Ss w</w:t>
            </w:r>
            <w:r w:rsidR="00156536">
              <w:rPr>
                <w:rFonts w:ascii="Times New Roman" w:hAnsi="Times New Roman" w:cs="Times New Roman" w:hint="eastAsia"/>
                <w:sz w:val="24"/>
                <w:szCs w:val="24"/>
                <w:lang w:eastAsia="ko-KR"/>
              </w:rPr>
              <w:t>rite about your plan for this summer vacation.</w:t>
            </w:r>
          </w:p>
          <w:p w:rsidR="004D763F" w:rsidRDefault="0093136C">
            <w:pPr>
              <w:pStyle w:val="aa"/>
              <w:spacing w:line="360" w:lineRule="auto"/>
              <w:rPr>
                <w:rFonts w:ascii="Times New Roman" w:hAnsi="Times New Roman" w:cs="Times New Roman"/>
                <w:sz w:val="24"/>
                <w:szCs w:val="24"/>
                <w:lang w:eastAsia="ko-KR"/>
              </w:rPr>
            </w:pPr>
            <w:r>
              <w:rPr>
                <w:rFonts w:ascii="Times New Roman" w:hAnsi="Times New Roman" w:cs="Times New Roman"/>
                <w:sz w:val="24"/>
                <w:szCs w:val="24"/>
                <w:lang w:eastAsia="ko-KR"/>
              </w:rPr>
              <w:t>“</w:t>
            </w:r>
            <w:r w:rsidR="00832D82">
              <w:rPr>
                <w:rFonts w:ascii="Times New Roman" w:hAnsi="Times New Roman" w:cs="Times New Roman" w:hint="eastAsia"/>
                <w:sz w:val="24"/>
                <w:szCs w:val="24"/>
                <w:lang w:eastAsia="ko-KR"/>
              </w:rPr>
              <w:t xml:space="preserve">Ok, everyone did so well for the class, how do you feel about </w:t>
            </w:r>
            <w:r w:rsidR="00832D82">
              <w:rPr>
                <w:rFonts w:ascii="Times New Roman" w:hAnsi="Times New Roman" w:cs="Times New Roman"/>
                <w:sz w:val="24"/>
                <w:szCs w:val="24"/>
                <w:lang w:eastAsia="ko-KR"/>
              </w:rPr>
              <w:t>debating</w:t>
            </w:r>
            <w:r w:rsidR="00832D82">
              <w:rPr>
                <w:rFonts w:ascii="Times New Roman" w:hAnsi="Times New Roman" w:cs="Times New Roman" w:hint="eastAsia"/>
                <w:sz w:val="24"/>
                <w:szCs w:val="24"/>
                <w:lang w:eastAsia="ko-KR"/>
              </w:rPr>
              <w:t xml:space="preserve">? </w:t>
            </w:r>
            <w:r w:rsidR="00695F17">
              <w:rPr>
                <w:rFonts w:ascii="Times New Roman" w:hAnsi="Times New Roman" w:cs="Times New Roman"/>
                <w:sz w:val="24"/>
                <w:szCs w:val="24"/>
                <w:lang w:eastAsia="ko-KR"/>
              </w:rPr>
              <w:t>H</w:t>
            </w:r>
            <w:r w:rsidR="00695F17">
              <w:rPr>
                <w:rFonts w:ascii="Times New Roman" w:hAnsi="Times New Roman" w:cs="Times New Roman" w:hint="eastAsia"/>
                <w:sz w:val="24"/>
                <w:szCs w:val="24"/>
                <w:lang w:eastAsia="ko-KR"/>
              </w:rPr>
              <w:t xml:space="preserve">ow </w:t>
            </w:r>
            <w:r w:rsidR="00695F17">
              <w:rPr>
                <w:rFonts w:ascii="Times New Roman" w:hAnsi="Times New Roman" w:cs="Times New Roman"/>
                <w:sz w:val="24"/>
                <w:szCs w:val="24"/>
                <w:lang w:eastAsia="ko-KR"/>
              </w:rPr>
              <w:t>did</w:t>
            </w:r>
            <w:r w:rsidR="00695F17">
              <w:rPr>
                <w:rFonts w:ascii="Times New Roman" w:hAnsi="Times New Roman" w:cs="Times New Roman" w:hint="eastAsia"/>
                <w:sz w:val="24"/>
                <w:szCs w:val="24"/>
                <w:lang w:eastAsia="ko-KR"/>
              </w:rPr>
              <w:t xml:space="preserve"> you feel when someone has </w:t>
            </w:r>
            <w:r w:rsidR="0067685F">
              <w:rPr>
                <w:rFonts w:ascii="Times New Roman" w:hAnsi="Times New Roman" w:cs="Times New Roman" w:hint="eastAsia"/>
                <w:sz w:val="24"/>
                <w:szCs w:val="24"/>
                <w:lang w:eastAsia="ko-KR"/>
              </w:rPr>
              <w:t>opposit</w:t>
            </w:r>
            <w:r w:rsidR="00695F17">
              <w:rPr>
                <w:rFonts w:ascii="Times New Roman" w:hAnsi="Times New Roman" w:cs="Times New Roman"/>
                <w:sz w:val="24"/>
                <w:szCs w:val="24"/>
                <w:lang w:eastAsia="ko-KR"/>
              </w:rPr>
              <w:t>e</w:t>
            </w:r>
            <w:r w:rsidR="00695F17">
              <w:rPr>
                <w:rFonts w:ascii="Times New Roman" w:hAnsi="Times New Roman" w:cs="Times New Roman" w:hint="eastAsia"/>
                <w:sz w:val="24"/>
                <w:szCs w:val="24"/>
                <w:lang w:eastAsia="ko-KR"/>
              </w:rPr>
              <w:t xml:space="preserve"> opinion from </w:t>
            </w:r>
            <w:r w:rsidR="00695F17">
              <w:rPr>
                <w:rFonts w:ascii="Times New Roman" w:hAnsi="Times New Roman" w:cs="Times New Roman"/>
                <w:sz w:val="24"/>
                <w:szCs w:val="24"/>
                <w:lang w:eastAsia="ko-KR"/>
              </w:rPr>
              <w:t>you? Was</w:t>
            </w:r>
            <w:r w:rsidR="00695F17">
              <w:rPr>
                <w:rFonts w:ascii="Times New Roman" w:hAnsi="Times New Roman" w:cs="Times New Roman" w:hint="eastAsia"/>
                <w:sz w:val="24"/>
                <w:szCs w:val="24"/>
                <w:lang w:eastAsia="ko-KR"/>
              </w:rPr>
              <w:t xml:space="preserve"> it fun?</w:t>
            </w:r>
            <w:r w:rsidR="001047D4">
              <w:rPr>
                <w:rFonts w:ascii="Times New Roman" w:hAnsi="Times New Roman" w:cs="Times New Roman" w:hint="eastAsia"/>
                <w:sz w:val="24"/>
                <w:szCs w:val="24"/>
                <w:lang w:eastAsia="ko-KR"/>
              </w:rPr>
              <w:t xml:space="preserve"> </w:t>
            </w:r>
          </w:p>
          <w:p w:rsidR="001047D4" w:rsidRDefault="000B7F2C">
            <w:pPr>
              <w:pStyle w:val="aa"/>
              <w:spacing w:line="360" w:lineRule="auto"/>
              <w:rPr>
                <w:rFonts w:ascii="Times New Roman" w:hAnsi="Times New Roman" w:cs="Times New Roman"/>
                <w:sz w:val="24"/>
                <w:szCs w:val="24"/>
                <w:lang w:eastAsia="ko-KR"/>
              </w:rPr>
            </w:pPr>
            <w:r>
              <w:rPr>
                <w:rFonts w:ascii="Times New Roman" w:hAnsi="Times New Roman" w:cs="Times New Roman" w:hint="eastAsia"/>
                <w:sz w:val="24"/>
                <w:szCs w:val="24"/>
                <w:lang w:eastAsia="ko-KR"/>
              </w:rPr>
              <w:t>See you guys tomorrow</w:t>
            </w:r>
            <w:r w:rsidR="001047D4">
              <w:rPr>
                <w:rFonts w:ascii="Times New Roman" w:hAnsi="Times New Roman" w:cs="Times New Roman" w:hint="eastAsia"/>
                <w:sz w:val="24"/>
                <w:szCs w:val="24"/>
                <w:lang w:eastAsia="ko-KR"/>
              </w:rPr>
              <w:t>, Bye</w:t>
            </w:r>
          </w:p>
          <w:p w:rsidR="001047D4" w:rsidRDefault="001047D4">
            <w:pPr>
              <w:pStyle w:val="aa"/>
              <w:spacing w:line="360" w:lineRule="auto"/>
              <w:rPr>
                <w:rFonts w:ascii="Times New Roman" w:hAnsi="Times New Roman" w:cs="Times New Roman"/>
                <w:sz w:val="24"/>
                <w:szCs w:val="24"/>
                <w:lang w:eastAsia="ko-KR"/>
              </w:rPr>
            </w:pPr>
            <w:r>
              <w:rPr>
                <w:rFonts w:ascii="Times New Roman" w:hAnsi="Times New Roman" w:cs="Times New Roman" w:hint="eastAsia"/>
                <w:sz w:val="24"/>
                <w:szCs w:val="24"/>
                <w:lang w:eastAsia="ko-KR"/>
              </w:rPr>
              <w:t>Close the class.</w:t>
            </w:r>
          </w:p>
        </w:tc>
      </w:tr>
    </w:tbl>
    <w:p w:rsidR="00594BDA" w:rsidRDefault="00E456D5">
      <w:pPr>
        <w:pageBreakBefore/>
        <w:jc w:val="center"/>
        <w:rPr>
          <w:sz w:val="32"/>
          <w:szCs w:val="32"/>
        </w:rPr>
      </w:pPr>
      <w:r>
        <w:rPr>
          <w:sz w:val="32"/>
          <w:szCs w:val="32"/>
        </w:rPr>
        <w:t>Vocabulary Matching Worksheet</w:t>
      </w:r>
    </w:p>
    <w:p w:rsidR="00594BDA" w:rsidRDefault="00594BDA"/>
    <w:tbl>
      <w:tblPr>
        <w:tblW w:w="0" w:type="auto"/>
        <w:tblLayout w:type="fixed"/>
        <w:tblLook w:val="0000"/>
      </w:tblPr>
      <w:tblGrid>
        <w:gridCol w:w="1908"/>
        <w:gridCol w:w="3162"/>
        <w:gridCol w:w="5838"/>
      </w:tblGrid>
      <w:tr w:rsidR="00594BDA" w:rsidTr="006E77C6">
        <w:tc>
          <w:tcPr>
            <w:tcW w:w="1908" w:type="dxa"/>
          </w:tcPr>
          <w:p w:rsidR="00594BDA" w:rsidRDefault="00A77176" w:rsidP="00A77176">
            <w:pPr>
              <w:snapToGrid w:val="0"/>
              <w:rPr>
                <w:b/>
                <w:lang w:eastAsia="ko-KR"/>
              </w:rPr>
            </w:pPr>
            <w:r>
              <w:rPr>
                <w:rFonts w:hint="eastAsia"/>
                <w:b/>
                <w:lang w:eastAsia="ko-KR"/>
              </w:rPr>
              <w:t>Exchange</w:t>
            </w:r>
          </w:p>
        </w:tc>
        <w:tc>
          <w:tcPr>
            <w:tcW w:w="3162" w:type="dxa"/>
          </w:tcPr>
          <w:p w:rsidR="00594BDA" w:rsidRDefault="00594BDA">
            <w:pPr>
              <w:snapToGrid w:val="0"/>
              <w:jc w:val="both"/>
              <w:rPr>
                <w:b/>
              </w:rPr>
            </w:pPr>
          </w:p>
        </w:tc>
        <w:tc>
          <w:tcPr>
            <w:tcW w:w="5838" w:type="dxa"/>
          </w:tcPr>
          <w:p w:rsidR="00594BDA" w:rsidRDefault="00687096">
            <w:pPr>
              <w:snapToGrid w:val="0"/>
              <w:jc w:val="both"/>
              <w:rPr>
                <w:b/>
                <w:lang w:eastAsia="ko-KR"/>
              </w:rPr>
            </w:pPr>
            <w:r>
              <w:rPr>
                <w:rFonts w:hint="eastAsia"/>
                <w:b/>
                <w:lang w:eastAsia="ko-KR"/>
              </w:rPr>
              <w:t xml:space="preserve">Give to one another, give to each </w:t>
            </w:r>
            <w:r w:rsidR="00FE2ABE">
              <w:rPr>
                <w:b/>
                <w:lang w:eastAsia="ko-KR"/>
              </w:rPr>
              <w:t xml:space="preserve">other, </w:t>
            </w:r>
            <w:r w:rsidR="001E56F9">
              <w:rPr>
                <w:b/>
                <w:lang w:eastAsia="ko-KR"/>
              </w:rPr>
              <w:t>and swap</w:t>
            </w:r>
            <w:r w:rsidR="000360AE">
              <w:rPr>
                <w:rFonts w:hint="eastAsia"/>
                <w:b/>
                <w:lang w:eastAsia="ko-KR"/>
              </w:rPr>
              <w:t>.</w:t>
            </w:r>
          </w:p>
          <w:p w:rsidR="003B6D3D" w:rsidRDefault="003B6D3D">
            <w:pPr>
              <w:jc w:val="both"/>
              <w:rPr>
                <w:b/>
                <w:lang w:eastAsia="ko-KR"/>
              </w:rPr>
            </w:pPr>
          </w:p>
        </w:tc>
      </w:tr>
      <w:tr w:rsidR="00594BDA" w:rsidTr="006E77C6">
        <w:tc>
          <w:tcPr>
            <w:tcW w:w="1908" w:type="dxa"/>
          </w:tcPr>
          <w:p w:rsidR="001F243B" w:rsidRDefault="001F243B">
            <w:pPr>
              <w:snapToGrid w:val="0"/>
              <w:jc w:val="both"/>
              <w:rPr>
                <w:b/>
                <w:lang w:eastAsia="ko-KR"/>
              </w:rPr>
            </w:pPr>
          </w:p>
          <w:p w:rsidR="00594BDA" w:rsidRDefault="008B67E2">
            <w:pPr>
              <w:snapToGrid w:val="0"/>
              <w:jc w:val="both"/>
              <w:rPr>
                <w:b/>
                <w:lang w:eastAsia="ko-KR"/>
              </w:rPr>
            </w:pPr>
            <w:r>
              <w:rPr>
                <w:rFonts w:hint="eastAsia"/>
                <w:b/>
                <w:lang w:eastAsia="ko-KR"/>
              </w:rPr>
              <w:t>Hospitality</w:t>
            </w:r>
          </w:p>
          <w:p w:rsidR="00594BDA" w:rsidRDefault="00594BDA">
            <w:pPr>
              <w:jc w:val="both"/>
              <w:rPr>
                <w:b/>
              </w:rPr>
            </w:pPr>
          </w:p>
        </w:tc>
        <w:tc>
          <w:tcPr>
            <w:tcW w:w="3162" w:type="dxa"/>
          </w:tcPr>
          <w:p w:rsidR="00594BDA" w:rsidRDefault="00594BDA">
            <w:pPr>
              <w:snapToGrid w:val="0"/>
              <w:jc w:val="both"/>
              <w:rPr>
                <w:b/>
              </w:rPr>
            </w:pPr>
          </w:p>
        </w:tc>
        <w:tc>
          <w:tcPr>
            <w:tcW w:w="5838" w:type="dxa"/>
          </w:tcPr>
          <w:p w:rsidR="001F243B" w:rsidRDefault="001F243B">
            <w:pPr>
              <w:snapToGrid w:val="0"/>
              <w:jc w:val="both"/>
              <w:rPr>
                <w:b/>
                <w:lang w:eastAsia="ko-KR"/>
              </w:rPr>
            </w:pPr>
          </w:p>
          <w:p w:rsidR="00594BDA" w:rsidRDefault="00FF4313">
            <w:pPr>
              <w:snapToGrid w:val="0"/>
              <w:jc w:val="both"/>
              <w:rPr>
                <w:b/>
                <w:lang w:eastAsia="ko-KR"/>
              </w:rPr>
            </w:pPr>
            <w:r>
              <w:rPr>
                <w:rFonts w:hint="eastAsia"/>
                <w:b/>
                <w:lang w:eastAsia="ko-KR"/>
              </w:rPr>
              <w:t>Friendly welcoming behavior towards guests or people you have just met</w:t>
            </w:r>
            <w:r w:rsidR="000360AE">
              <w:rPr>
                <w:rFonts w:hint="eastAsia"/>
                <w:b/>
                <w:lang w:eastAsia="ko-KR"/>
              </w:rPr>
              <w:t>.</w:t>
            </w:r>
          </w:p>
          <w:p w:rsidR="00594BDA" w:rsidRDefault="0090612C" w:rsidP="00FF4313">
            <w:pPr>
              <w:jc w:val="both"/>
              <w:rPr>
                <w:b/>
                <w:lang w:eastAsia="ko-KR"/>
              </w:rPr>
            </w:pPr>
            <w:r>
              <w:rPr>
                <w:rFonts w:ascii="Arial" w:eastAsia="돋움" w:hAnsi="Arial" w:cs="Arial"/>
                <w:color w:val="000000"/>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in;height:18.4pt" o:ole="">
                  <v:imagedata r:id="rId8" o:title=""/>
                </v:shape>
                <w:control r:id="rId9" w:name="DefaultOcxName2" w:shapeid="_x0000_i1174"/>
              </w:object>
            </w:r>
            <w:r>
              <w:rPr>
                <w:rFonts w:ascii="Arial" w:eastAsia="돋움" w:hAnsi="Arial" w:cs="Arial"/>
                <w:color w:val="000000"/>
                <w:sz w:val="18"/>
                <w:szCs w:val="18"/>
              </w:rPr>
              <w:object w:dxaOrig="225" w:dyaOrig="225">
                <v:shape id="_x0000_i1173" type="#_x0000_t75" style="width:1in;height:18.4pt" o:ole="">
                  <v:imagedata r:id="rId10" o:title=""/>
                </v:shape>
                <w:control r:id="rId11" w:name="DefaultOcxName10" w:shapeid="_x0000_i1173"/>
              </w:object>
            </w:r>
            <w:r>
              <w:rPr>
                <w:rStyle w:val="fntk058"/>
                <w:rFonts w:ascii="Arial" w:eastAsia="돋움" w:hAnsi="Arial" w:cs="Arial"/>
              </w:rPr>
              <w:object w:dxaOrig="225" w:dyaOrig="225">
                <v:shape id="_x0000_i1172" type="#_x0000_t75" style="width:1in;height:18.4pt" o:ole="">
                  <v:imagedata r:id="rId12" o:title=""/>
                </v:shape>
                <w:control r:id="rId13" w:name="DefaultOcxName" w:shapeid="_x0000_i1172"/>
              </w:object>
            </w:r>
          </w:p>
        </w:tc>
      </w:tr>
      <w:tr w:rsidR="00594BDA" w:rsidTr="006E77C6">
        <w:tc>
          <w:tcPr>
            <w:tcW w:w="1908" w:type="dxa"/>
          </w:tcPr>
          <w:p w:rsidR="00594BDA" w:rsidRDefault="00A77176">
            <w:pPr>
              <w:snapToGrid w:val="0"/>
              <w:jc w:val="both"/>
              <w:rPr>
                <w:b/>
                <w:lang w:eastAsia="ko-KR"/>
              </w:rPr>
            </w:pPr>
            <w:r>
              <w:rPr>
                <w:rFonts w:hint="eastAsia"/>
                <w:b/>
                <w:lang w:eastAsia="ko-KR"/>
              </w:rPr>
              <w:t>Unfaithful</w:t>
            </w:r>
          </w:p>
          <w:p w:rsidR="00594BDA" w:rsidRDefault="00594BDA">
            <w:pPr>
              <w:jc w:val="both"/>
              <w:rPr>
                <w:b/>
              </w:rPr>
            </w:pPr>
          </w:p>
        </w:tc>
        <w:tc>
          <w:tcPr>
            <w:tcW w:w="3162" w:type="dxa"/>
          </w:tcPr>
          <w:p w:rsidR="00594BDA" w:rsidRDefault="00594BDA">
            <w:pPr>
              <w:snapToGrid w:val="0"/>
              <w:jc w:val="both"/>
              <w:rPr>
                <w:b/>
              </w:rPr>
            </w:pPr>
          </w:p>
        </w:tc>
        <w:tc>
          <w:tcPr>
            <w:tcW w:w="5838" w:type="dxa"/>
          </w:tcPr>
          <w:p w:rsidR="00594BDA" w:rsidRDefault="006E77C6">
            <w:pPr>
              <w:snapToGrid w:val="0"/>
              <w:jc w:val="both"/>
              <w:rPr>
                <w:b/>
                <w:lang w:eastAsia="ko-KR"/>
              </w:rPr>
            </w:pPr>
            <w:r>
              <w:rPr>
                <w:rFonts w:hint="eastAsia"/>
                <w:b/>
                <w:lang w:eastAsia="ko-KR"/>
              </w:rPr>
              <w:t>Have a relationship with someone else.</w:t>
            </w:r>
          </w:p>
          <w:p w:rsidR="00594BDA" w:rsidRDefault="00594BDA">
            <w:pPr>
              <w:jc w:val="both"/>
              <w:rPr>
                <w:b/>
              </w:rPr>
            </w:pPr>
          </w:p>
        </w:tc>
      </w:tr>
      <w:tr w:rsidR="00594BDA" w:rsidTr="006E77C6">
        <w:tc>
          <w:tcPr>
            <w:tcW w:w="1908" w:type="dxa"/>
          </w:tcPr>
          <w:p w:rsidR="00CB6B2B" w:rsidRDefault="00CB6B2B">
            <w:pPr>
              <w:snapToGrid w:val="0"/>
              <w:jc w:val="both"/>
              <w:rPr>
                <w:rFonts w:hint="eastAsia"/>
                <w:b/>
                <w:lang w:eastAsia="ko-KR"/>
              </w:rPr>
            </w:pPr>
          </w:p>
          <w:p w:rsidR="00594BDA" w:rsidRDefault="00A77176">
            <w:pPr>
              <w:snapToGrid w:val="0"/>
              <w:jc w:val="both"/>
              <w:rPr>
                <w:b/>
                <w:lang w:eastAsia="ko-KR"/>
              </w:rPr>
            </w:pPr>
            <w:r>
              <w:rPr>
                <w:rFonts w:hint="eastAsia"/>
                <w:b/>
                <w:lang w:eastAsia="ko-KR"/>
              </w:rPr>
              <w:t>Impulsively</w:t>
            </w:r>
          </w:p>
        </w:tc>
        <w:tc>
          <w:tcPr>
            <w:tcW w:w="3162" w:type="dxa"/>
          </w:tcPr>
          <w:p w:rsidR="00594BDA" w:rsidRDefault="00594BDA">
            <w:pPr>
              <w:snapToGrid w:val="0"/>
              <w:jc w:val="both"/>
              <w:rPr>
                <w:b/>
              </w:rPr>
            </w:pPr>
          </w:p>
        </w:tc>
        <w:tc>
          <w:tcPr>
            <w:tcW w:w="5838" w:type="dxa"/>
          </w:tcPr>
          <w:p w:rsidR="00594BDA" w:rsidRDefault="006E77C6">
            <w:pPr>
              <w:snapToGrid w:val="0"/>
              <w:jc w:val="both"/>
              <w:rPr>
                <w:b/>
                <w:lang w:eastAsia="ko-KR"/>
              </w:rPr>
            </w:pPr>
            <w:r>
              <w:rPr>
                <w:rFonts w:hint="eastAsia"/>
                <w:b/>
                <w:lang w:eastAsia="ko-KR"/>
              </w:rPr>
              <w:t>Do things suddenly without thinking about them carefully first.</w:t>
            </w:r>
          </w:p>
          <w:p w:rsidR="00594BDA" w:rsidRDefault="00594BDA">
            <w:pPr>
              <w:jc w:val="both"/>
              <w:rPr>
                <w:b/>
              </w:rPr>
            </w:pPr>
          </w:p>
          <w:p w:rsidR="00594BDA" w:rsidRDefault="00E261A1" w:rsidP="006E77C6">
            <w:pPr>
              <w:jc w:val="both"/>
              <w:rPr>
                <w:b/>
                <w:lang w:eastAsia="ko-KR"/>
              </w:rPr>
            </w:pPr>
            <w:r>
              <w:rPr>
                <w:rFonts w:ascii="Arial" w:eastAsia="돋움" w:hAnsi="Arial" w:cs="Arial"/>
                <w:color w:val="000000"/>
                <w:sz w:val="20"/>
                <w:szCs w:val="20"/>
              </w:rPr>
              <w:t xml:space="preserve"> </w:t>
            </w:r>
            <w:r w:rsidR="0090612C">
              <w:rPr>
                <w:rFonts w:ascii="Arial" w:eastAsia="돋움" w:hAnsi="Arial" w:cs="Arial"/>
                <w:color w:val="000000"/>
                <w:sz w:val="18"/>
                <w:szCs w:val="18"/>
              </w:rPr>
              <w:object w:dxaOrig="225" w:dyaOrig="225">
                <v:shape id="_x0000_i1171" type="#_x0000_t75" style="width:1in;height:18.4pt" o:ole="">
                  <v:imagedata r:id="rId14" o:title=""/>
                </v:shape>
                <w:control r:id="rId15" w:name="DefaultOcxName81" w:shapeid="_x0000_i1171"/>
              </w:object>
            </w:r>
          </w:p>
        </w:tc>
      </w:tr>
      <w:tr w:rsidR="00594BDA" w:rsidTr="006E77C6">
        <w:tc>
          <w:tcPr>
            <w:tcW w:w="1908" w:type="dxa"/>
          </w:tcPr>
          <w:p w:rsidR="00594BDA" w:rsidRDefault="00800BD0">
            <w:pPr>
              <w:snapToGrid w:val="0"/>
              <w:jc w:val="both"/>
              <w:rPr>
                <w:b/>
                <w:lang w:eastAsia="ko-KR"/>
              </w:rPr>
            </w:pPr>
            <w:r>
              <w:rPr>
                <w:rFonts w:hint="eastAsia"/>
                <w:b/>
                <w:lang w:eastAsia="ko-KR"/>
              </w:rPr>
              <w:t>Destination</w:t>
            </w:r>
          </w:p>
          <w:p w:rsidR="00594BDA" w:rsidRDefault="00594BDA">
            <w:pPr>
              <w:jc w:val="both"/>
              <w:rPr>
                <w:b/>
              </w:rPr>
            </w:pPr>
          </w:p>
        </w:tc>
        <w:tc>
          <w:tcPr>
            <w:tcW w:w="3162" w:type="dxa"/>
          </w:tcPr>
          <w:p w:rsidR="00594BDA" w:rsidRDefault="00594BDA">
            <w:pPr>
              <w:snapToGrid w:val="0"/>
              <w:jc w:val="both"/>
              <w:rPr>
                <w:b/>
              </w:rPr>
            </w:pPr>
          </w:p>
        </w:tc>
        <w:tc>
          <w:tcPr>
            <w:tcW w:w="5838" w:type="dxa"/>
          </w:tcPr>
          <w:p w:rsidR="00594BDA" w:rsidRDefault="006E77C6">
            <w:pPr>
              <w:snapToGrid w:val="0"/>
              <w:jc w:val="both"/>
              <w:rPr>
                <w:b/>
                <w:lang w:eastAsia="ko-KR"/>
              </w:rPr>
            </w:pPr>
            <w:r>
              <w:rPr>
                <w:rFonts w:hint="eastAsia"/>
                <w:b/>
                <w:lang w:eastAsia="ko-KR"/>
              </w:rPr>
              <w:t>The place to which they are going or to be sent</w:t>
            </w:r>
            <w:r w:rsidR="00D21745">
              <w:rPr>
                <w:rFonts w:hint="eastAsia"/>
                <w:b/>
                <w:lang w:eastAsia="ko-KR"/>
              </w:rPr>
              <w:t>.</w:t>
            </w:r>
          </w:p>
          <w:p w:rsidR="00594BDA" w:rsidRDefault="00594BDA">
            <w:pPr>
              <w:jc w:val="both"/>
              <w:rPr>
                <w:b/>
              </w:rPr>
            </w:pPr>
          </w:p>
          <w:p w:rsidR="00594BDA" w:rsidRDefault="0090612C">
            <w:pPr>
              <w:jc w:val="both"/>
              <w:rPr>
                <w:b/>
                <w:lang w:eastAsia="ko-KR"/>
              </w:rPr>
            </w:pPr>
            <w:r>
              <w:rPr>
                <w:rFonts w:ascii="Arial" w:eastAsia="돋움" w:hAnsi="Arial" w:cs="Arial"/>
                <w:b/>
                <w:bCs/>
                <w:color w:val="000000"/>
                <w:sz w:val="18"/>
                <w:szCs w:val="18"/>
              </w:rPr>
              <w:object w:dxaOrig="225" w:dyaOrig="225">
                <v:shape id="_x0000_i1170" type="#_x0000_t75" style="width:1in;height:18.4pt" o:ole="">
                  <v:imagedata r:id="rId16" o:title=""/>
                </v:shape>
                <w:control r:id="rId17" w:name="DefaultOcxName26" w:shapeid="_x0000_i1170"/>
              </w:object>
            </w:r>
          </w:p>
        </w:tc>
      </w:tr>
      <w:tr w:rsidR="00594BDA" w:rsidTr="006E77C6">
        <w:tc>
          <w:tcPr>
            <w:tcW w:w="1908" w:type="dxa"/>
          </w:tcPr>
          <w:p w:rsidR="00CB6B2B" w:rsidRDefault="00CB6B2B">
            <w:pPr>
              <w:snapToGrid w:val="0"/>
              <w:jc w:val="both"/>
              <w:rPr>
                <w:rFonts w:hint="eastAsia"/>
                <w:b/>
                <w:lang w:eastAsia="ko-KR"/>
              </w:rPr>
            </w:pPr>
          </w:p>
          <w:p w:rsidR="00594BDA" w:rsidRDefault="00800BD0">
            <w:pPr>
              <w:snapToGrid w:val="0"/>
              <w:jc w:val="both"/>
              <w:rPr>
                <w:b/>
                <w:lang w:eastAsia="ko-KR"/>
              </w:rPr>
            </w:pPr>
            <w:r>
              <w:rPr>
                <w:rFonts w:hint="eastAsia"/>
                <w:b/>
                <w:lang w:eastAsia="ko-KR"/>
              </w:rPr>
              <w:t>Legendary</w:t>
            </w:r>
          </w:p>
        </w:tc>
        <w:tc>
          <w:tcPr>
            <w:tcW w:w="3162" w:type="dxa"/>
          </w:tcPr>
          <w:p w:rsidR="00594BDA" w:rsidRDefault="00594BDA">
            <w:pPr>
              <w:snapToGrid w:val="0"/>
              <w:jc w:val="both"/>
              <w:rPr>
                <w:b/>
              </w:rPr>
            </w:pPr>
          </w:p>
        </w:tc>
        <w:tc>
          <w:tcPr>
            <w:tcW w:w="5838" w:type="dxa"/>
          </w:tcPr>
          <w:p w:rsidR="001207E8" w:rsidRDefault="001207E8">
            <w:pPr>
              <w:snapToGrid w:val="0"/>
              <w:jc w:val="both"/>
              <w:rPr>
                <w:b/>
                <w:lang w:eastAsia="ko-KR"/>
              </w:rPr>
            </w:pPr>
          </w:p>
          <w:p w:rsidR="00594BDA" w:rsidRDefault="00D348E6">
            <w:pPr>
              <w:snapToGrid w:val="0"/>
              <w:jc w:val="both"/>
              <w:rPr>
                <w:b/>
                <w:lang w:eastAsia="ko-KR"/>
              </w:rPr>
            </w:pPr>
            <w:r>
              <w:rPr>
                <w:b/>
                <w:lang w:eastAsia="ko-KR"/>
              </w:rPr>
              <w:t>S</w:t>
            </w:r>
            <w:r>
              <w:rPr>
                <w:rFonts w:hint="eastAsia"/>
                <w:b/>
                <w:lang w:eastAsia="ko-KR"/>
              </w:rPr>
              <w:t xml:space="preserve">omeone people are </w:t>
            </w:r>
            <w:r w:rsidR="006E77C6">
              <w:rPr>
                <w:rFonts w:hint="eastAsia"/>
                <w:b/>
                <w:lang w:eastAsia="ko-KR"/>
              </w:rPr>
              <w:t>very famous and that many stories are told about them</w:t>
            </w:r>
            <w:r w:rsidR="00D21745">
              <w:rPr>
                <w:rFonts w:hint="eastAsia"/>
                <w:b/>
                <w:lang w:eastAsia="ko-KR"/>
              </w:rPr>
              <w:t>.</w:t>
            </w:r>
          </w:p>
          <w:p w:rsidR="00594BDA" w:rsidRDefault="00594BDA">
            <w:pPr>
              <w:snapToGrid w:val="0"/>
              <w:jc w:val="both"/>
            </w:pPr>
          </w:p>
          <w:p w:rsidR="00594BDA" w:rsidRDefault="00594BDA" w:rsidP="006E77C6">
            <w:pPr>
              <w:snapToGrid w:val="0"/>
              <w:jc w:val="both"/>
            </w:pPr>
          </w:p>
        </w:tc>
      </w:tr>
      <w:tr w:rsidR="00594BDA" w:rsidTr="006E77C6">
        <w:tc>
          <w:tcPr>
            <w:tcW w:w="1908" w:type="dxa"/>
          </w:tcPr>
          <w:p w:rsidR="00594BDA" w:rsidRDefault="00CB6B2B">
            <w:pPr>
              <w:snapToGrid w:val="0"/>
              <w:jc w:val="both"/>
              <w:rPr>
                <w:b/>
                <w:lang w:eastAsia="ko-KR"/>
              </w:rPr>
            </w:pPr>
            <w:r>
              <w:rPr>
                <w:rFonts w:hint="eastAsia"/>
                <w:b/>
                <w:lang w:eastAsia="ko-KR"/>
              </w:rPr>
              <w:t>I</w:t>
            </w:r>
            <w:r w:rsidR="006920C1">
              <w:rPr>
                <w:b/>
              </w:rPr>
              <w:t>n</w:t>
            </w:r>
            <w:r w:rsidR="006920C1">
              <w:rPr>
                <w:b/>
                <w:lang w:eastAsia="ko-KR"/>
              </w:rPr>
              <w:t>spiration</w:t>
            </w:r>
          </w:p>
        </w:tc>
        <w:tc>
          <w:tcPr>
            <w:tcW w:w="3162" w:type="dxa"/>
          </w:tcPr>
          <w:p w:rsidR="00594BDA" w:rsidRDefault="00594BDA">
            <w:pPr>
              <w:snapToGrid w:val="0"/>
              <w:jc w:val="both"/>
              <w:rPr>
                <w:b/>
              </w:rPr>
            </w:pPr>
          </w:p>
        </w:tc>
        <w:tc>
          <w:tcPr>
            <w:tcW w:w="5838" w:type="dxa"/>
          </w:tcPr>
          <w:p w:rsidR="00594BDA" w:rsidRDefault="0083387F">
            <w:pPr>
              <w:snapToGrid w:val="0"/>
              <w:jc w:val="both"/>
              <w:rPr>
                <w:b/>
                <w:bCs/>
                <w:lang w:eastAsia="ko-KR"/>
              </w:rPr>
            </w:pPr>
            <w:r>
              <w:rPr>
                <w:rFonts w:hint="eastAsia"/>
                <w:b/>
                <w:bCs/>
                <w:lang w:eastAsia="ko-KR"/>
              </w:rPr>
              <w:t>Feeling of enthusiasm you get from someone or something</w:t>
            </w:r>
            <w:r w:rsidR="00D21745">
              <w:rPr>
                <w:rFonts w:hint="eastAsia"/>
                <w:b/>
                <w:bCs/>
                <w:lang w:eastAsia="ko-KR"/>
              </w:rPr>
              <w:t>.</w:t>
            </w:r>
          </w:p>
        </w:tc>
      </w:tr>
      <w:tr w:rsidR="00B713F8" w:rsidTr="00B713F8">
        <w:tc>
          <w:tcPr>
            <w:tcW w:w="1908" w:type="dxa"/>
          </w:tcPr>
          <w:p w:rsidR="00B713F8" w:rsidRDefault="00B713F8" w:rsidP="00D31159">
            <w:pPr>
              <w:snapToGrid w:val="0"/>
              <w:jc w:val="both"/>
              <w:rPr>
                <w:b/>
                <w:lang w:eastAsia="ko-KR"/>
              </w:rPr>
            </w:pPr>
          </w:p>
          <w:p w:rsidR="00B713F8" w:rsidRDefault="00B713F8" w:rsidP="00D31159">
            <w:pPr>
              <w:snapToGrid w:val="0"/>
              <w:jc w:val="both"/>
              <w:rPr>
                <w:b/>
                <w:lang w:eastAsia="ko-KR"/>
              </w:rPr>
            </w:pPr>
          </w:p>
          <w:p w:rsidR="00B713F8" w:rsidRDefault="00B713F8" w:rsidP="00D31159">
            <w:pPr>
              <w:snapToGrid w:val="0"/>
              <w:jc w:val="both"/>
              <w:rPr>
                <w:b/>
                <w:lang w:eastAsia="ko-KR"/>
              </w:rPr>
            </w:pPr>
            <w:r w:rsidRPr="00B713F8">
              <w:rPr>
                <w:rFonts w:hint="eastAsia"/>
                <w:b/>
                <w:lang w:eastAsia="ko-KR"/>
              </w:rPr>
              <w:t>Condominium</w:t>
            </w:r>
          </w:p>
          <w:p w:rsidR="002B7687" w:rsidRDefault="002B7687" w:rsidP="00D31159">
            <w:pPr>
              <w:snapToGrid w:val="0"/>
              <w:jc w:val="both"/>
              <w:rPr>
                <w:b/>
                <w:lang w:eastAsia="ko-KR"/>
              </w:rPr>
            </w:pPr>
          </w:p>
          <w:p w:rsidR="002B7687" w:rsidRDefault="002B7687" w:rsidP="00D31159">
            <w:pPr>
              <w:snapToGrid w:val="0"/>
              <w:jc w:val="both"/>
              <w:rPr>
                <w:b/>
                <w:lang w:eastAsia="ko-KR"/>
              </w:rPr>
            </w:pPr>
          </w:p>
          <w:p w:rsidR="002B7687" w:rsidRDefault="002B7687" w:rsidP="00D31159">
            <w:pPr>
              <w:snapToGrid w:val="0"/>
              <w:jc w:val="both"/>
              <w:rPr>
                <w:b/>
              </w:rPr>
            </w:pPr>
            <w:r>
              <w:rPr>
                <w:rFonts w:hint="eastAsia"/>
                <w:b/>
                <w:lang w:eastAsia="ko-KR"/>
              </w:rPr>
              <w:t>Alternative</w:t>
            </w:r>
          </w:p>
        </w:tc>
        <w:tc>
          <w:tcPr>
            <w:tcW w:w="3162" w:type="dxa"/>
          </w:tcPr>
          <w:p w:rsidR="00B713F8" w:rsidRDefault="00B713F8" w:rsidP="00D31159">
            <w:pPr>
              <w:snapToGrid w:val="0"/>
              <w:jc w:val="both"/>
              <w:rPr>
                <w:b/>
              </w:rPr>
            </w:pPr>
          </w:p>
        </w:tc>
        <w:tc>
          <w:tcPr>
            <w:tcW w:w="5838" w:type="dxa"/>
          </w:tcPr>
          <w:p w:rsidR="00B713F8" w:rsidRDefault="00B713F8" w:rsidP="00B713F8">
            <w:pPr>
              <w:snapToGrid w:val="0"/>
              <w:jc w:val="both"/>
              <w:rPr>
                <w:b/>
                <w:lang w:eastAsia="ko-KR"/>
              </w:rPr>
            </w:pPr>
          </w:p>
          <w:p w:rsidR="00C361A4" w:rsidRDefault="00C361A4" w:rsidP="00B713F8">
            <w:pPr>
              <w:snapToGrid w:val="0"/>
              <w:jc w:val="both"/>
              <w:rPr>
                <w:b/>
                <w:lang w:eastAsia="ko-KR"/>
              </w:rPr>
            </w:pPr>
          </w:p>
          <w:p w:rsidR="00B713F8" w:rsidRDefault="00D21745" w:rsidP="00B713F8">
            <w:pPr>
              <w:snapToGrid w:val="0"/>
              <w:jc w:val="both"/>
              <w:rPr>
                <w:b/>
                <w:lang w:eastAsia="ko-KR"/>
              </w:rPr>
            </w:pPr>
            <w:r w:rsidRPr="00B713F8">
              <w:rPr>
                <w:b/>
                <w:lang w:eastAsia="ko-KR"/>
              </w:rPr>
              <w:t>An</w:t>
            </w:r>
            <w:r w:rsidR="00B713F8" w:rsidRPr="00B713F8">
              <w:rPr>
                <w:rFonts w:hint="eastAsia"/>
                <w:b/>
                <w:lang w:eastAsia="ko-KR"/>
              </w:rPr>
              <w:t xml:space="preserve"> apartment in building which each apartment is owned by the person who</w:t>
            </w:r>
            <w:r w:rsidR="00B713F8">
              <w:rPr>
                <w:rFonts w:hint="eastAsia"/>
                <w:b/>
                <w:lang w:eastAsia="ko-KR"/>
              </w:rPr>
              <w:t xml:space="preserve"> lives</w:t>
            </w:r>
            <w:r w:rsidR="00B713F8" w:rsidRPr="00B713F8">
              <w:rPr>
                <w:rFonts w:hint="eastAsia"/>
                <w:b/>
                <w:lang w:eastAsia="ko-KR"/>
              </w:rPr>
              <w:t xml:space="preserve"> there</w:t>
            </w:r>
            <w:r>
              <w:rPr>
                <w:rFonts w:hint="eastAsia"/>
                <w:b/>
                <w:lang w:eastAsia="ko-KR"/>
              </w:rPr>
              <w:t>.</w:t>
            </w:r>
          </w:p>
          <w:p w:rsidR="002B7687" w:rsidRDefault="002B7687" w:rsidP="00B713F8">
            <w:pPr>
              <w:snapToGrid w:val="0"/>
              <w:jc w:val="both"/>
              <w:rPr>
                <w:b/>
                <w:lang w:eastAsia="ko-KR"/>
              </w:rPr>
            </w:pPr>
          </w:p>
          <w:p w:rsidR="002B7687" w:rsidRDefault="002B7687" w:rsidP="00B713F8">
            <w:pPr>
              <w:snapToGrid w:val="0"/>
              <w:jc w:val="both"/>
              <w:rPr>
                <w:b/>
                <w:lang w:eastAsia="ko-KR"/>
              </w:rPr>
            </w:pPr>
          </w:p>
          <w:p w:rsidR="002B7687" w:rsidRDefault="00D21745" w:rsidP="00B713F8">
            <w:pPr>
              <w:snapToGrid w:val="0"/>
              <w:jc w:val="both"/>
              <w:rPr>
                <w:b/>
                <w:bCs/>
                <w:lang w:eastAsia="ko-KR"/>
              </w:rPr>
            </w:pPr>
            <w:r>
              <w:rPr>
                <w:rFonts w:hint="eastAsia"/>
                <w:b/>
                <w:lang w:eastAsia="ko-KR"/>
              </w:rPr>
              <w:t>The</w:t>
            </w:r>
            <w:r w:rsidR="002B7687">
              <w:rPr>
                <w:rFonts w:hint="eastAsia"/>
                <w:b/>
                <w:lang w:eastAsia="ko-KR"/>
              </w:rPr>
              <w:t xml:space="preserve"> first can be </w:t>
            </w:r>
            <w:r w:rsidR="00D31159">
              <w:rPr>
                <w:b/>
                <w:lang w:eastAsia="ko-KR"/>
              </w:rPr>
              <w:t>found, used</w:t>
            </w:r>
            <w:r w:rsidR="002B7687">
              <w:rPr>
                <w:rFonts w:hint="eastAsia"/>
                <w:b/>
                <w:lang w:eastAsia="ko-KR"/>
              </w:rPr>
              <w:t xml:space="preserve"> or done instead of second</w:t>
            </w:r>
            <w:r>
              <w:rPr>
                <w:rFonts w:hint="eastAsia"/>
                <w:b/>
                <w:lang w:eastAsia="ko-KR"/>
              </w:rPr>
              <w:t>.</w:t>
            </w:r>
          </w:p>
        </w:tc>
      </w:tr>
    </w:tbl>
    <w:p w:rsidR="003B6D3D" w:rsidRPr="00B713F8" w:rsidRDefault="003B6D3D" w:rsidP="003B6D3D">
      <w:pPr>
        <w:rPr>
          <w:lang w:eastAsia="ko-KR"/>
        </w:rPr>
      </w:pPr>
    </w:p>
    <w:tbl>
      <w:tblPr>
        <w:tblW w:w="0" w:type="auto"/>
        <w:tblLayout w:type="fixed"/>
        <w:tblLook w:val="0000"/>
      </w:tblPr>
      <w:tblGrid>
        <w:gridCol w:w="1908"/>
        <w:gridCol w:w="3162"/>
        <w:gridCol w:w="5838"/>
      </w:tblGrid>
      <w:tr w:rsidR="00BD68A1" w:rsidTr="00452F45">
        <w:tc>
          <w:tcPr>
            <w:tcW w:w="1908" w:type="dxa"/>
          </w:tcPr>
          <w:p w:rsidR="00C361A4" w:rsidRDefault="00C361A4" w:rsidP="00452F45">
            <w:pPr>
              <w:snapToGrid w:val="0"/>
              <w:rPr>
                <w:b/>
                <w:lang w:eastAsia="ko-KR"/>
              </w:rPr>
            </w:pPr>
          </w:p>
          <w:p w:rsidR="00BD68A1" w:rsidRDefault="00BD68A1" w:rsidP="00452F45">
            <w:pPr>
              <w:snapToGrid w:val="0"/>
              <w:rPr>
                <w:b/>
                <w:lang w:eastAsia="ko-KR"/>
              </w:rPr>
            </w:pPr>
            <w:r>
              <w:rPr>
                <w:rFonts w:hint="eastAsia"/>
                <w:b/>
                <w:lang w:eastAsia="ko-KR"/>
              </w:rPr>
              <w:t>Automobile</w:t>
            </w:r>
          </w:p>
        </w:tc>
        <w:tc>
          <w:tcPr>
            <w:tcW w:w="3162" w:type="dxa"/>
          </w:tcPr>
          <w:p w:rsidR="00BD68A1" w:rsidRDefault="00BD68A1" w:rsidP="00452F45">
            <w:pPr>
              <w:snapToGrid w:val="0"/>
              <w:jc w:val="both"/>
              <w:rPr>
                <w:b/>
              </w:rPr>
            </w:pPr>
          </w:p>
        </w:tc>
        <w:tc>
          <w:tcPr>
            <w:tcW w:w="5838" w:type="dxa"/>
          </w:tcPr>
          <w:p w:rsidR="00C361A4" w:rsidRDefault="00C361A4" w:rsidP="00452F45">
            <w:pPr>
              <w:snapToGrid w:val="0"/>
              <w:jc w:val="both"/>
              <w:rPr>
                <w:b/>
                <w:lang w:eastAsia="ko-KR"/>
              </w:rPr>
            </w:pPr>
          </w:p>
          <w:p w:rsidR="00BD68A1" w:rsidRDefault="00771C6A" w:rsidP="00452F45">
            <w:pPr>
              <w:snapToGrid w:val="0"/>
              <w:jc w:val="both"/>
              <w:rPr>
                <w:b/>
                <w:lang w:eastAsia="ko-KR"/>
              </w:rPr>
            </w:pPr>
            <w:r>
              <w:rPr>
                <w:rFonts w:hint="eastAsia"/>
                <w:b/>
                <w:lang w:eastAsia="ko-KR"/>
              </w:rPr>
              <w:t xml:space="preserve"> A</w:t>
            </w:r>
            <w:r w:rsidR="00BD68A1">
              <w:rPr>
                <w:rFonts w:hint="eastAsia"/>
                <w:b/>
                <w:lang w:eastAsia="ko-KR"/>
              </w:rPr>
              <w:t xml:space="preserve"> car</w:t>
            </w:r>
            <w:r w:rsidR="00D21745">
              <w:rPr>
                <w:rFonts w:hint="eastAsia"/>
                <w:b/>
                <w:lang w:eastAsia="ko-KR"/>
              </w:rPr>
              <w:t>.</w:t>
            </w:r>
          </w:p>
          <w:p w:rsidR="00BD68A1" w:rsidRDefault="00BD68A1" w:rsidP="00452F45">
            <w:pPr>
              <w:jc w:val="both"/>
              <w:rPr>
                <w:b/>
                <w:lang w:eastAsia="ko-KR"/>
              </w:rPr>
            </w:pPr>
          </w:p>
        </w:tc>
      </w:tr>
      <w:tr w:rsidR="00BD68A1" w:rsidTr="00452F45">
        <w:tc>
          <w:tcPr>
            <w:tcW w:w="1908" w:type="dxa"/>
          </w:tcPr>
          <w:p w:rsidR="00C361A4" w:rsidRDefault="00C361A4" w:rsidP="00452F45">
            <w:pPr>
              <w:snapToGrid w:val="0"/>
              <w:jc w:val="both"/>
              <w:rPr>
                <w:b/>
                <w:lang w:eastAsia="ko-KR"/>
              </w:rPr>
            </w:pPr>
          </w:p>
          <w:p w:rsidR="00C361A4" w:rsidRDefault="00C361A4" w:rsidP="00452F45">
            <w:pPr>
              <w:snapToGrid w:val="0"/>
              <w:jc w:val="both"/>
              <w:rPr>
                <w:b/>
                <w:lang w:eastAsia="ko-KR"/>
              </w:rPr>
            </w:pPr>
          </w:p>
          <w:p w:rsidR="00BD68A1" w:rsidRDefault="00BD68A1" w:rsidP="00452F45">
            <w:pPr>
              <w:snapToGrid w:val="0"/>
              <w:jc w:val="both"/>
              <w:rPr>
                <w:b/>
                <w:lang w:eastAsia="ko-KR"/>
              </w:rPr>
            </w:pPr>
            <w:r>
              <w:rPr>
                <w:rFonts w:hint="eastAsia"/>
                <w:b/>
                <w:lang w:eastAsia="ko-KR"/>
              </w:rPr>
              <w:t>Unfamiliar</w:t>
            </w:r>
          </w:p>
          <w:p w:rsidR="00BD68A1" w:rsidRDefault="00BD68A1" w:rsidP="00452F45">
            <w:pPr>
              <w:jc w:val="both"/>
              <w:rPr>
                <w:b/>
              </w:rPr>
            </w:pPr>
          </w:p>
        </w:tc>
        <w:tc>
          <w:tcPr>
            <w:tcW w:w="3162" w:type="dxa"/>
          </w:tcPr>
          <w:p w:rsidR="00BD68A1" w:rsidRDefault="00BD68A1" w:rsidP="00452F45">
            <w:pPr>
              <w:snapToGrid w:val="0"/>
              <w:jc w:val="both"/>
              <w:rPr>
                <w:b/>
              </w:rPr>
            </w:pPr>
          </w:p>
        </w:tc>
        <w:tc>
          <w:tcPr>
            <w:tcW w:w="5838" w:type="dxa"/>
          </w:tcPr>
          <w:p w:rsidR="00C361A4" w:rsidRDefault="00C361A4" w:rsidP="00452F45">
            <w:pPr>
              <w:snapToGrid w:val="0"/>
              <w:jc w:val="both"/>
              <w:rPr>
                <w:b/>
                <w:lang w:eastAsia="ko-KR"/>
              </w:rPr>
            </w:pPr>
          </w:p>
          <w:p w:rsidR="00BD68A1" w:rsidRDefault="00BD68A1" w:rsidP="00452F45">
            <w:pPr>
              <w:snapToGrid w:val="0"/>
              <w:jc w:val="both"/>
              <w:rPr>
                <w:b/>
                <w:lang w:eastAsia="ko-KR"/>
              </w:rPr>
            </w:pPr>
            <w:r>
              <w:rPr>
                <w:b/>
                <w:lang w:eastAsia="ko-KR"/>
              </w:rPr>
              <w:t>Y</w:t>
            </w:r>
            <w:r>
              <w:rPr>
                <w:rFonts w:hint="eastAsia"/>
                <w:b/>
                <w:lang w:eastAsia="ko-KR"/>
              </w:rPr>
              <w:t>ou know nothing or very little about it, because you have not seen or experienced before</w:t>
            </w:r>
            <w:r w:rsidR="00D21745">
              <w:rPr>
                <w:rFonts w:hint="eastAsia"/>
                <w:b/>
                <w:lang w:eastAsia="ko-KR"/>
              </w:rPr>
              <w:t>.</w:t>
            </w:r>
          </w:p>
          <w:p w:rsidR="00BD68A1" w:rsidRDefault="0090612C" w:rsidP="00452F45">
            <w:pPr>
              <w:jc w:val="both"/>
              <w:rPr>
                <w:b/>
                <w:lang w:eastAsia="ko-KR"/>
              </w:rPr>
            </w:pPr>
            <w:r>
              <w:rPr>
                <w:rFonts w:ascii="Arial" w:eastAsia="돋움" w:hAnsi="Arial" w:cs="Arial"/>
                <w:color w:val="000000"/>
                <w:sz w:val="18"/>
                <w:szCs w:val="18"/>
              </w:rPr>
              <w:object w:dxaOrig="225" w:dyaOrig="225">
                <v:shape id="_x0000_i1169" type="#_x0000_t75" style="width:1in;height:18.4pt" o:ole="">
                  <v:imagedata r:id="rId18" o:title=""/>
                </v:shape>
                <w:control r:id="rId19" w:name="DefaultOcxName21" w:shapeid="_x0000_i1169"/>
              </w:object>
            </w:r>
            <w:r>
              <w:rPr>
                <w:rFonts w:ascii="Arial" w:eastAsia="돋움" w:hAnsi="Arial" w:cs="Arial"/>
                <w:color w:val="000000"/>
                <w:sz w:val="18"/>
                <w:szCs w:val="18"/>
              </w:rPr>
              <w:object w:dxaOrig="225" w:dyaOrig="225">
                <v:shape id="_x0000_i1168" type="#_x0000_t75" style="width:1in;height:18.4pt" o:ole="">
                  <v:imagedata r:id="rId20" o:title=""/>
                </v:shape>
                <w:control r:id="rId21" w:name="DefaultOcxName101" w:shapeid="_x0000_i1168"/>
              </w:object>
            </w:r>
            <w:r>
              <w:rPr>
                <w:rStyle w:val="fntk058"/>
                <w:rFonts w:ascii="Arial" w:eastAsia="돋움" w:hAnsi="Arial" w:cs="Arial"/>
              </w:rPr>
              <w:object w:dxaOrig="225" w:dyaOrig="225">
                <v:shape id="_x0000_i1167" type="#_x0000_t75" style="width:1in;height:18.4pt" o:ole="">
                  <v:imagedata r:id="rId22" o:title=""/>
                </v:shape>
                <w:control r:id="rId23" w:name="DefaultOcxName1" w:shapeid="_x0000_i1167"/>
              </w:object>
            </w:r>
          </w:p>
        </w:tc>
      </w:tr>
      <w:tr w:rsidR="00CB6B2B" w:rsidTr="00CB6B2B">
        <w:tc>
          <w:tcPr>
            <w:tcW w:w="1908" w:type="dxa"/>
          </w:tcPr>
          <w:p w:rsidR="00C220DE" w:rsidRDefault="00C220DE" w:rsidP="00CB6B2B">
            <w:pPr>
              <w:snapToGrid w:val="0"/>
              <w:jc w:val="both"/>
              <w:rPr>
                <w:rFonts w:hint="eastAsia"/>
                <w:b/>
                <w:lang w:eastAsia="ko-KR"/>
              </w:rPr>
            </w:pPr>
          </w:p>
          <w:p w:rsidR="00CB6B2B" w:rsidRDefault="00CB6B2B" w:rsidP="00CB6B2B">
            <w:pPr>
              <w:snapToGrid w:val="0"/>
              <w:jc w:val="both"/>
              <w:rPr>
                <w:b/>
                <w:lang w:eastAsia="ko-KR"/>
              </w:rPr>
            </w:pPr>
            <w:r>
              <w:rPr>
                <w:rFonts w:hint="eastAsia"/>
                <w:b/>
                <w:lang w:eastAsia="ko-KR"/>
              </w:rPr>
              <w:t>Nomadic</w:t>
            </w:r>
          </w:p>
        </w:tc>
        <w:tc>
          <w:tcPr>
            <w:tcW w:w="3162" w:type="dxa"/>
          </w:tcPr>
          <w:p w:rsidR="00CB6B2B" w:rsidRDefault="00CB6B2B" w:rsidP="003245E7">
            <w:pPr>
              <w:snapToGrid w:val="0"/>
              <w:jc w:val="both"/>
              <w:rPr>
                <w:b/>
              </w:rPr>
            </w:pPr>
          </w:p>
        </w:tc>
        <w:tc>
          <w:tcPr>
            <w:tcW w:w="5838" w:type="dxa"/>
          </w:tcPr>
          <w:p w:rsidR="00C220DE" w:rsidRDefault="00C220DE" w:rsidP="003245E7">
            <w:pPr>
              <w:snapToGrid w:val="0"/>
              <w:jc w:val="both"/>
              <w:rPr>
                <w:rFonts w:hint="eastAsia"/>
                <w:b/>
                <w:lang w:eastAsia="ko-KR"/>
              </w:rPr>
            </w:pPr>
          </w:p>
          <w:p w:rsidR="00CB6B2B" w:rsidRDefault="00CB6B2B" w:rsidP="003245E7">
            <w:pPr>
              <w:snapToGrid w:val="0"/>
              <w:jc w:val="both"/>
              <w:rPr>
                <w:b/>
                <w:lang w:eastAsia="ko-KR"/>
              </w:rPr>
            </w:pPr>
            <w:r>
              <w:rPr>
                <w:b/>
                <w:lang w:eastAsia="ko-KR"/>
              </w:rPr>
              <w:t>P</w:t>
            </w:r>
            <w:r>
              <w:rPr>
                <w:rFonts w:hint="eastAsia"/>
                <w:b/>
                <w:lang w:eastAsia="ko-KR"/>
              </w:rPr>
              <w:t>eople travel place to place rather than living in one place at all time</w:t>
            </w:r>
            <w:r w:rsidR="000360AE">
              <w:rPr>
                <w:rFonts w:hint="eastAsia"/>
                <w:b/>
                <w:lang w:eastAsia="ko-KR"/>
              </w:rPr>
              <w:t>.</w:t>
            </w:r>
          </w:p>
          <w:p w:rsidR="00CB6B2B" w:rsidRDefault="00CB6B2B" w:rsidP="00CB6B2B">
            <w:pPr>
              <w:snapToGrid w:val="0"/>
              <w:jc w:val="both"/>
              <w:rPr>
                <w:b/>
                <w:lang w:eastAsia="ko-KR"/>
              </w:rPr>
            </w:pPr>
          </w:p>
        </w:tc>
      </w:tr>
      <w:tr w:rsidR="00CB6B2B" w:rsidTr="00CB6B2B">
        <w:tc>
          <w:tcPr>
            <w:tcW w:w="1908" w:type="dxa"/>
          </w:tcPr>
          <w:p w:rsidR="00CB6B2B" w:rsidRDefault="00CB6B2B" w:rsidP="003245E7">
            <w:pPr>
              <w:snapToGrid w:val="0"/>
              <w:jc w:val="both"/>
              <w:rPr>
                <w:b/>
                <w:lang w:eastAsia="ko-KR"/>
              </w:rPr>
            </w:pPr>
          </w:p>
          <w:p w:rsidR="00CB6B2B" w:rsidRDefault="004B6F23" w:rsidP="003245E7">
            <w:pPr>
              <w:snapToGrid w:val="0"/>
              <w:jc w:val="both"/>
              <w:rPr>
                <w:b/>
                <w:lang w:eastAsia="ko-KR"/>
              </w:rPr>
            </w:pPr>
            <w:r>
              <w:rPr>
                <w:rFonts w:hint="eastAsia"/>
                <w:b/>
                <w:lang w:eastAsia="ko-KR"/>
              </w:rPr>
              <w:t>Conceivably</w:t>
            </w:r>
          </w:p>
          <w:p w:rsidR="00CB6B2B" w:rsidRDefault="00CB6B2B" w:rsidP="00CB6B2B">
            <w:pPr>
              <w:snapToGrid w:val="0"/>
              <w:jc w:val="both"/>
              <w:rPr>
                <w:b/>
                <w:lang w:eastAsia="ko-KR"/>
              </w:rPr>
            </w:pPr>
          </w:p>
        </w:tc>
        <w:tc>
          <w:tcPr>
            <w:tcW w:w="3162" w:type="dxa"/>
          </w:tcPr>
          <w:p w:rsidR="00CB6B2B" w:rsidRDefault="00CB6B2B" w:rsidP="003245E7">
            <w:pPr>
              <w:snapToGrid w:val="0"/>
              <w:jc w:val="both"/>
              <w:rPr>
                <w:b/>
              </w:rPr>
            </w:pPr>
          </w:p>
        </w:tc>
        <w:tc>
          <w:tcPr>
            <w:tcW w:w="5838" w:type="dxa"/>
          </w:tcPr>
          <w:p w:rsidR="00CB6B2B" w:rsidRDefault="00CB6B2B" w:rsidP="003245E7">
            <w:pPr>
              <w:snapToGrid w:val="0"/>
              <w:jc w:val="both"/>
              <w:rPr>
                <w:b/>
                <w:lang w:eastAsia="ko-KR"/>
              </w:rPr>
            </w:pPr>
          </w:p>
          <w:p w:rsidR="00CB6B2B" w:rsidRDefault="000360AE" w:rsidP="003245E7">
            <w:pPr>
              <w:snapToGrid w:val="0"/>
              <w:jc w:val="both"/>
              <w:rPr>
                <w:b/>
                <w:lang w:eastAsia="ko-KR"/>
              </w:rPr>
            </w:pPr>
            <w:r>
              <w:rPr>
                <w:rFonts w:hint="eastAsia"/>
                <w:b/>
                <w:lang w:eastAsia="ko-KR"/>
              </w:rPr>
              <w:t>You can imagine it or believe it.</w:t>
            </w:r>
          </w:p>
          <w:p w:rsidR="00CB6B2B" w:rsidRDefault="00CB6B2B" w:rsidP="00CB6B2B">
            <w:pPr>
              <w:snapToGrid w:val="0"/>
              <w:jc w:val="both"/>
              <w:rPr>
                <w:b/>
                <w:lang w:eastAsia="ko-KR"/>
              </w:rPr>
            </w:pPr>
            <w:r w:rsidRPr="00CB6B2B">
              <w:rPr>
                <w:b/>
                <w:lang w:eastAsia="ko-KR"/>
              </w:rPr>
              <w:object w:dxaOrig="225" w:dyaOrig="225">
                <v:shape id="_x0000_i1188" type="#_x0000_t75" style="width:1in;height:18.4pt" o:ole="">
                  <v:imagedata r:id="rId24" o:title=""/>
                </v:shape>
                <w:control r:id="rId25" w:name="DefaultOcxName22" w:shapeid="_x0000_i1188"/>
              </w:object>
            </w:r>
            <w:r w:rsidRPr="00CB6B2B">
              <w:rPr>
                <w:b/>
                <w:lang w:eastAsia="ko-KR"/>
              </w:rPr>
              <w:object w:dxaOrig="225" w:dyaOrig="225">
                <v:shape id="_x0000_i1187" type="#_x0000_t75" style="width:1in;height:18.4pt" o:ole="">
                  <v:imagedata r:id="rId26" o:title=""/>
                </v:shape>
                <w:control r:id="rId27" w:name="DefaultOcxName102" w:shapeid="_x0000_i1187"/>
              </w:object>
            </w:r>
            <w:r w:rsidRPr="00CB6B2B">
              <w:rPr>
                <w:rStyle w:val="fntk058"/>
                <w:rFonts w:ascii="Times New Roman" w:hAnsi="Times New Roman"/>
                <w:b/>
                <w:color w:val="auto"/>
                <w:sz w:val="24"/>
                <w:szCs w:val="24"/>
                <w:lang w:eastAsia="ko-KR"/>
              </w:rPr>
              <w:object w:dxaOrig="225" w:dyaOrig="225">
                <v:shape id="_x0000_i1186" type="#_x0000_t75" style="width:1in;height:18.4pt" o:ole="">
                  <v:imagedata r:id="rId28" o:title=""/>
                </v:shape>
                <w:control r:id="rId29" w:name="DefaultOcxName3" w:shapeid="_x0000_i1186"/>
              </w:object>
            </w:r>
          </w:p>
        </w:tc>
      </w:tr>
    </w:tbl>
    <w:p w:rsidR="00CB6B2B" w:rsidRPr="00CB6B2B" w:rsidRDefault="00CB6B2B" w:rsidP="003B6D3D">
      <w:pPr>
        <w:rPr>
          <w:rFonts w:hint="eastAsia"/>
          <w:lang w:eastAsia="ko-KR"/>
        </w:rPr>
      </w:pPr>
    </w:p>
    <w:p w:rsidR="00C93CEA" w:rsidRDefault="00C93CEA" w:rsidP="008E20C8">
      <w:pPr>
        <w:rPr>
          <w:rFonts w:hint="eastAsia"/>
          <w:lang w:eastAsia="ko-KR"/>
        </w:rPr>
      </w:pPr>
    </w:p>
    <w:p w:rsidR="00C93CEA" w:rsidRPr="00781C0B" w:rsidRDefault="00C93CEA" w:rsidP="008E20C8">
      <w:pPr>
        <w:rPr>
          <w:rFonts w:hint="eastAsia"/>
          <w:sz w:val="32"/>
          <w:szCs w:val="32"/>
          <w:lang w:eastAsia="ko-KR"/>
        </w:rPr>
      </w:pPr>
      <w:r w:rsidRPr="00C93CEA">
        <w:rPr>
          <w:rFonts w:hint="eastAsia"/>
          <w:sz w:val="28"/>
          <w:szCs w:val="28"/>
          <w:lang w:eastAsia="ko-KR"/>
        </w:rPr>
        <w:t xml:space="preserve">     </w:t>
      </w:r>
      <w:r>
        <w:rPr>
          <w:rFonts w:hint="eastAsia"/>
          <w:sz w:val="28"/>
          <w:szCs w:val="28"/>
          <w:lang w:eastAsia="ko-KR"/>
        </w:rPr>
        <w:t xml:space="preserve">                          </w:t>
      </w:r>
      <w:r w:rsidRPr="00781C0B">
        <w:rPr>
          <w:rFonts w:hint="eastAsia"/>
          <w:sz w:val="32"/>
          <w:szCs w:val="32"/>
          <w:lang w:eastAsia="ko-KR"/>
        </w:rPr>
        <w:t>Article 1</w:t>
      </w:r>
    </w:p>
    <w:p w:rsidR="00F44035" w:rsidRPr="002152F3" w:rsidRDefault="00F44035" w:rsidP="008E20C8">
      <w:pPr>
        <w:rPr>
          <w:lang w:eastAsia="ko-KR"/>
        </w:rPr>
      </w:pPr>
      <w:r w:rsidRPr="004339EB">
        <w:rPr>
          <w:rFonts w:ascii="Arial" w:eastAsia="굴림" w:hAnsi="Arial" w:cs="Arial"/>
          <w:color w:val="000000"/>
        </w:rPr>
        <w:t xml:space="preserve">In Nancy Meyer' The Holiday, a romantic comedy from the director of Something's </w:t>
      </w:r>
      <w:proofErr w:type="spellStart"/>
      <w:r w:rsidRPr="004339EB">
        <w:rPr>
          <w:rFonts w:ascii="Arial" w:eastAsia="굴림" w:hAnsi="Arial" w:cs="Arial"/>
          <w:color w:val="000000"/>
        </w:rPr>
        <w:t>Gotta</w:t>
      </w:r>
      <w:proofErr w:type="spellEnd"/>
      <w:r w:rsidRPr="004339EB">
        <w:rPr>
          <w:rFonts w:ascii="Arial" w:eastAsia="굴림" w:hAnsi="Arial" w:cs="Arial"/>
          <w:color w:val="000000"/>
        </w:rPr>
        <w:t xml:space="preserve"> Change and What Women Want, two women trade homes only to find that a change of address can change their lives.</w:t>
      </w:r>
    </w:p>
    <w:p w:rsidR="00F44035" w:rsidRDefault="00F44035" w:rsidP="00F44035">
      <w:pPr>
        <w:rPr>
          <w:rFonts w:ascii="Arial" w:eastAsia="굴림" w:hAnsi="Arial" w:cs="Arial"/>
          <w:color w:val="000000"/>
        </w:rPr>
      </w:pPr>
      <w:r w:rsidRPr="004339EB">
        <w:rPr>
          <w:rFonts w:ascii="Arial" w:eastAsia="굴림" w:hAnsi="Arial" w:cs="Arial"/>
          <w:color w:val="000000"/>
        </w:rPr>
        <w:t xml:space="preserve">Iris (Kate </w:t>
      </w:r>
      <w:proofErr w:type="spellStart"/>
      <w:r w:rsidRPr="004339EB">
        <w:rPr>
          <w:rFonts w:ascii="Arial" w:eastAsia="굴림" w:hAnsi="Arial" w:cs="Arial"/>
          <w:color w:val="000000"/>
        </w:rPr>
        <w:t>Winslet</w:t>
      </w:r>
      <w:proofErr w:type="spellEnd"/>
      <w:r w:rsidRPr="004339EB">
        <w:rPr>
          <w:rFonts w:ascii="Arial" w:eastAsia="굴림" w:hAnsi="Arial" w:cs="Arial"/>
          <w:color w:val="000000"/>
        </w:rPr>
        <w:t>) is in love with a man who is about to marry another woman. Across the globe, Amanda (Cameron Diaz</w:t>
      </w:r>
      <w:proofErr w:type="gramStart"/>
      <w:r w:rsidRPr="004339EB">
        <w:rPr>
          <w:rFonts w:ascii="Arial" w:eastAsia="굴림" w:hAnsi="Arial" w:cs="Arial"/>
          <w:color w:val="000000"/>
        </w:rPr>
        <w:t>),</w:t>
      </w:r>
      <w:proofErr w:type="gramEnd"/>
      <w:r w:rsidRPr="004339EB">
        <w:rPr>
          <w:rFonts w:ascii="Arial" w:eastAsia="굴림" w:hAnsi="Arial" w:cs="Arial"/>
          <w:color w:val="000000"/>
        </w:rPr>
        <w:t xml:space="preserve"> realizes the man she lives with has been unfaithful. Two women who have never met and live 6000 miles apart, find themselves in the exact same place. They meet online at a home exchange website and impulsively switch homes for the holiday. Iris moves into Amanda's L.A. house in sunny California as Amanda arrives in the snow covered English countryside. Shortly after arriving at their destinations, both women find the last thing either wants or expects: a new romance. Amanda is charmed by Iris' handsome brother Graham (Jude Law) and Iris, with inspiration provided by legendary screenwriter Arthur (Eli Wallach), mends her heart when she meets film composer Miles (Jack Black).</w:t>
      </w:r>
    </w:p>
    <w:p w:rsidR="006170E6" w:rsidRPr="004339EB" w:rsidRDefault="006170E6" w:rsidP="00F44035">
      <w:pPr>
        <w:rPr>
          <w:rFonts w:ascii="Arial" w:eastAsia="굴림" w:hAnsi="Arial" w:cs="Arial" w:hint="eastAsia"/>
          <w:color w:val="000000"/>
          <w:lang w:eastAsia="ko-KR"/>
        </w:rPr>
      </w:pPr>
    </w:p>
    <w:p w:rsidR="00F44035" w:rsidRDefault="00F44035" w:rsidP="00F44035">
      <w:r>
        <w:rPr>
          <w:rFonts w:ascii="Arial" w:hAnsi="Arial" w:cs="Arial"/>
          <w:noProof/>
          <w:color w:val="000000"/>
          <w:sz w:val="17"/>
          <w:szCs w:val="17"/>
          <w:lang w:eastAsia="ko-KR"/>
        </w:rPr>
        <w:drawing>
          <wp:inline distT="0" distB="0" distL="0" distR="0">
            <wp:extent cx="3733800" cy="2105025"/>
            <wp:effectExtent l="19050" t="0" r="0" b="0"/>
            <wp:docPr id="2" name="그림 1" descr="http://www.homeforexchange.com/images/theholi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forexchange.com/images/theholiday1.jpg"/>
                    <pic:cNvPicPr>
                      <a:picLocks noChangeAspect="1" noChangeArrowheads="1"/>
                    </pic:cNvPicPr>
                  </pic:nvPicPr>
                  <pic:blipFill>
                    <a:blip r:embed="rId30" cstate="print"/>
                    <a:srcRect/>
                    <a:stretch>
                      <a:fillRect/>
                    </a:stretch>
                  </pic:blipFill>
                  <pic:spPr bwMode="auto">
                    <a:xfrm>
                      <a:off x="0" y="0"/>
                      <a:ext cx="3733800" cy="2105025"/>
                    </a:xfrm>
                    <a:prstGeom prst="rect">
                      <a:avLst/>
                    </a:prstGeom>
                    <a:noFill/>
                    <a:ln w="9525">
                      <a:noFill/>
                      <a:miter lim="800000"/>
                      <a:headEnd/>
                      <a:tailEnd/>
                    </a:ln>
                  </pic:spPr>
                </pic:pic>
              </a:graphicData>
            </a:graphic>
          </wp:inline>
        </w:drawing>
      </w:r>
    </w:p>
    <w:p w:rsidR="00F44035" w:rsidRDefault="00126FB6" w:rsidP="00F44035">
      <w:pPr>
        <w:rPr>
          <w:rFonts w:ascii="Arial" w:hAnsi="Arial" w:cs="Arial"/>
          <w:color w:val="000000"/>
          <w:szCs w:val="20"/>
          <w:lang w:eastAsia="ko-KR"/>
        </w:rPr>
      </w:pPr>
      <w:r>
        <w:rPr>
          <w:rFonts w:ascii="Arial" w:hAnsi="Arial" w:cs="Arial"/>
          <w:color w:val="000000"/>
          <w:szCs w:val="20"/>
        </w:rPr>
        <w:t>I</w:t>
      </w:r>
    </w:p>
    <w:p w:rsidR="00F44035" w:rsidRPr="000D4ED6" w:rsidRDefault="00F44035" w:rsidP="00F44035">
      <w:pPr>
        <w:rPr>
          <w:rFonts w:ascii="Arial" w:hAnsi="Arial" w:cs="Arial"/>
          <w:color w:val="000000"/>
          <w:szCs w:val="20"/>
        </w:rPr>
      </w:pPr>
    </w:p>
    <w:p w:rsidR="006170E6" w:rsidRDefault="006170E6" w:rsidP="00F44035">
      <w:pPr>
        <w:rPr>
          <w:rFonts w:hint="eastAsia"/>
          <w:lang w:eastAsia="ko-KR"/>
        </w:rPr>
      </w:pPr>
    </w:p>
    <w:p w:rsidR="006170E6" w:rsidRDefault="006170E6" w:rsidP="00F44035">
      <w:pPr>
        <w:rPr>
          <w:rFonts w:hint="eastAsia"/>
          <w:lang w:eastAsia="ko-KR"/>
        </w:rPr>
      </w:pPr>
    </w:p>
    <w:p w:rsidR="006170E6" w:rsidRDefault="006170E6" w:rsidP="00F44035">
      <w:pPr>
        <w:rPr>
          <w:rFonts w:hint="eastAsia"/>
          <w:lang w:eastAsia="ko-KR"/>
        </w:rPr>
      </w:pPr>
    </w:p>
    <w:p w:rsidR="00F44035" w:rsidRDefault="00F44035" w:rsidP="00F44035">
      <w:r>
        <w:rPr>
          <w:rFonts w:ascii="Arial" w:hAnsi="Arial" w:cs="Arial"/>
          <w:noProof/>
          <w:color w:val="000000"/>
          <w:sz w:val="17"/>
          <w:szCs w:val="17"/>
          <w:lang w:eastAsia="ko-KR"/>
        </w:rPr>
        <w:drawing>
          <wp:inline distT="0" distB="0" distL="0" distR="0">
            <wp:extent cx="3733800" cy="2105025"/>
            <wp:effectExtent l="19050" t="0" r="0" b="0"/>
            <wp:docPr id="3" name="그림 4" descr="http://www.homeforexchange.com/images/theholid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meforexchange.com/images/theholiday2.jpg"/>
                    <pic:cNvPicPr>
                      <a:picLocks noChangeAspect="1" noChangeArrowheads="1"/>
                    </pic:cNvPicPr>
                  </pic:nvPicPr>
                  <pic:blipFill>
                    <a:blip r:embed="rId31" cstate="print"/>
                    <a:srcRect/>
                    <a:stretch>
                      <a:fillRect/>
                    </a:stretch>
                  </pic:blipFill>
                  <pic:spPr bwMode="auto">
                    <a:xfrm>
                      <a:off x="0" y="0"/>
                      <a:ext cx="3733800" cy="2105025"/>
                    </a:xfrm>
                    <a:prstGeom prst="rect">
                      <a:avLst/>
                    </a:prstGeom>
                    <a:noFill/>
                    <a:ln w="9525">
                      <a:noFill/>
                      <a:miter lim="800000"/>
                      <a:headEnd/>
                      <a:tailEnd/>
                    </a:ln>
                  </pic:spPr>
                </pic:pic>
              </a:graphicData>
            </a:graphic>
          </wp:inline>
        </w:drawing>
      </w:r>
    </w:p>
    <w:p w:rsidR="00F44035" w:rsidRDefault="00F44035" w:rsidP="00F44035">
      <w:pPr>
        <w:rPr>
          <w:rFonts w:ascii="Arial" w:hAnsi="Arial" w:cs="Arial"/>
          <w:color w:val="000000"/>
          <w:szCs w:val="20"/>
          <w:lang w:eastAsia="ko-KR"/>
        </w:rPr>
      </w:pPr>
      <w:r w:rsidRPr="000D4ED6">
        <w:rPr>
          <w:rFonts w:ascii="Arial" w:hAnsi="Arial" w:cs="Arial"/>
          <w:color w:val="000000"/>
          <w:szCs w:val="20"/>
        </w:rPr>
        <w:t>I</w:t>
      </w:r>
    </w:p>
    <w:p w:rsidR="00126FB6" w:rsidRDefault="00126FB6" w:rsidP="00F44035">
      <w:pPr>
        <w:rPr>
          <w:rFonts w:ascii="Arial" w:hAnsi="Arial" w:cs="Arial"/>
          <w:color w:val="000000"/>
          <w:szCs w:val="20"/>
          <w:lang w:eastAsia="ko-KR"/>
        </w:rPr>
      </w:pPr>
    </w:p>
    <w:p w:rsidR="00126FB6" w:rsidRDefault="00126FB6" w:rsidP="00F44035">
      <w:pPr>
        <w:rPr>
          <w:rFonts w:ascii="Arial" w:hAnsi="Arial" w:cs="Arial"/>
          <w:color w:val="000000"/>
          <w:szCs w:val="20"/>
          <w:lang w:eastAsia="ko-KR"/>
        </w:rPr>
      </w:pPr>
    </w:p>
    <w:p w:rsidR="00126FB6" w:rsidRDefault="00126FB6" w:rsidP="00F44035">
      <w:pPr>
        <w:rPr>
          <w:rFonts w:ascii="Arial" w:hAnsi="Arial" w:cs="Arial"/>
          <w:color w:val="000000"/>
          <w:szCs w:val="20"/>
          <w:lang w:eastAsia="ko-KR"/>
        </w:rPr>
      </w:pPr>
    </w:p>
    <w:p w:rsidR="00126FB6" w:rsidRDefault="00126FB6" w:rsidP="00F44035">
      <w:pPr>
        <w:rPr>
          <w:rFonts w:ascii="Arial" w:hAnsi="Arial" w:cs="Arial"/>
          <w:color w:val="000000"/>
          <w:szCs w:val="20"/>
          <w:lang w:eastAsia="ko-KR"/>
        </w:rPr>
      </w:pPr>
    </w:p>
    <w:p w:rsidR="00126FB6" w:rsidRPr="00126FB6" w:rsidRDefault="00126FB6" w:rsidP="00564854">
      <w:pPr>
        <w:suppressAutoHyphens w:val="0"/>
        <w:rPr>
          <w:rFonts w:ascii="Arial" w:hAnsi="Arial" w:cs="Arial"/>
          <w:color w:val="000000"/>
          <w:szCs w:val="20"/>
          <w:lang w:eastAsia="ko-KR"/>
        </w:rPr>
      </w:pPr>
      <w:r>
        <w:rPr>
          <w:rFonts w:ascii="Arial" w:hAnsi="Arial" w:cs="Arial"/>
          <w:color w:val="000000"/>
          <w:szCs w:val="20"/>
          <w:lang w:eastAsia="ko-KR"/>
        </w:rPr>
        <w:br w:type="page"/>
      </w:r>
      <w:r>
        <w:rPr>
          <w:rFonts w:ascii="Arial" w:hAnsi="Arial" w:cs="Arial" w:hint="eastAsia"/>
          <w:noProof/>
          <w:color w:val="000000"/>
          <w:szCs w:val="20"/>
          <w:lang w:eastAsia="ko-KR"/>
        </w:rPr>
        <w:drawing>
          <wp:inline distT="0" distB="0" distL="0" distR="0">
            <wp:extent cx="6858000" cy="8958280"/>
            <wp:effectExtent l="1905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6858000" cy="8958280"/>
                    </a:xfrm>
                    <a:prstGeom prst="rect">
                      <a:avLst/>
                    </a:prstGeom>
                    <a:noFill/>
                    <a:ln w="9525">
                      <a:noFill/>
                      <a:miter lim="800000"/>
                      <a:headEnd/>
                      <a:tailEnd/>
                    </a:ln>
                  </pic:spPr>
                </pic:pic>
              </a:graphicData>
            </a:graphic>
          </wp:inline>
        </w:drawing>
      </w:r>
    </w:p>
    <w:p w:rsidR="00126FB6" w:rsidRDefault="00F44035" w:rsidP="007C3FC3">
      <w:pPr>
        <w:tabs>
          <w:tab w:val="left" w:pos="720"/>
          <w:tab w:val="left" w:pos="1440"/>
          <w:tab w:val="left" w:pos="2160"/>
          <w:tab w:val="left" w:pos="2880"/>
          <w:tab w:val="left" w:pos="3600"/>
          <w:tab w:val="left" w:pos="4320"/>
          <w:tab w:val="left" w:pos="5040"/>
          <w:tab w:val="left" w:pos="5760"/>
          <w:tab w:val="left" w:pos="6710"/>
        </w:tabs>
        <w:spacing w:beforeLines="100" w:afterLines="100" w:line="360" w:lineRule="auto"/>
        <w:ind w:firstLine="235"/>
        <w:jc w:val="both"/>
        <w:rPr>
          <w:sz w:val="28"/>
          <w:szCs w:val="28"/>
          <w:lang w:eastAsia="ko-KR"/>
        </w:rPr>
      </w:pPr>
      <w:r>
        <w:rPr>
          <w:rFonts w:hint="eastAsia"/>
          <w:sz w:val="28"/>
          <w:szCs w:val="28"/>
          <w:lang w:eastAsia="ko-KR"/>
        </w:rPr>
        <w:tab/>
      </w:r>
      <w:r w:rsidR="00126FB6">
        <w:rPr>
          <w:noProof/>
          <w:lang w:eastAsia="ko-KR"/>
        </w:rPr>
        <w:drawing>
          <wp:inline distT="0" distB="0" distL="0" distR="0">
            <wp:extent cx="3424541" cy="4568433"/>
            <wp:effectExtent l="19050" t="0" r="4459" b="0"/>
            <wp:docPr id="48" name="listing-image" descr="This is our open plan kitchen and din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ing-image" descr="This is our open plan kitchen and dinning room"/>
                    <pic:cNvPicPr>
                      <a:picLocks noChangeAspect="1" noChangeArrowheads="1"/>
                    </pic:cNvPicPr>
                  </pic:nvPicPr>
                  <pic:blipFill>
                    <a:blip r:embed="rId33" cstate="print"/>
                    <a:srcRect/>
                    <a:stretch>
                      <a:fillRect/>
                    </a:stretch>
                  </pic:blipFill>
                  <pic:spPr bwMode="auto">
                    <a:xfrm>
                      <a:off x="0" y="0"/>
                      <a:ext cx="3426717" cy="4571336"/>
                    </a:xfrm>
                    <a:prstGeom prst="rect">
                      <a:avLst/>
                    </a:prstGeom>
                    <a:noFill/>
                    <a:ln w="9525">
                      <a:noFill/>
                      <a:miter lim="800000"/>
                      <a:headEnd/>
                      <a:tailEnd/>
                    </a:ln>
                  </pic:spPr>
                </pic:pic>
              </a:graphicData>
            </a:graphic>
          </wp:inline>
        </w:drawing>
      </w:r>
      <w:r w:rsidR="007C3FC3">
        <w:rPr>
          <w:sz w:val="28"/>
          <w:szCs w:val="28"/>
          <w:lang w:eastAsia="ko-KR"/>
        </w:rPr>
        <w:tab/>
      </w:r>
    </w:p>
    <w:p w:rsidR="00A77053" w:rsidRDefault="003A38C4" w:rsidP="007C5F2E">
      <w:pPr>
        <w:spacing w:beforeLines="100" w:afterLines="100" w:line="360" w:lineRule="auto"/>
        <w:ind w:leftChars="354" w:left="850"/>
        <w:jc w:val="both"/>
        <w:rPr>
          <w:sz w:val="28"/>
          <w:szCs w:val="28"/>
          <w:lang w:eastAsia="ko-KR"/>
        </w:rPr>
      </w:pPr>
      <w:r>
        <w:rPr>
          <w:noProof/>
          <w:lang w:eastAsia="ko-KR"/>
        </w:rPr>
        <w:drawing>
          <wp:inline distT="0" distB="0" distL="0" distR="0">
            <wp:extent cx="4572000" cy="3434080"/>
            <wp:effectExtent l="19050" t="0" r="0" b="0"/>
            <wp:docPr id="59" name="listing-image" descr="living/dining: living &amp; d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ing-image" descr="living/dining: living &amp; dining room"/>
                    <pic:cNvPicPr>
                      <a:picLocks noChangeAspect="1" noChangeArrowheads="1"/>
                    </pic:cNvPicPr>
                  </pic:nvPicPr>
                  <pic:blipFill>
                    <a:blip r:embed="rId34" cstate="print"/>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rsidR="00564854" w:rsidRDefault="00564854" w:rsidP="00A77053">
      <w:pPr>
        <w:suppressAutoHyphens w:val="0"/>
        <w:spacing w:before="100" w:beforeAutospacing="1" w:after="100" w:afterAutospacing="1"/>
        <w:outlineLvl w:val="0"/>
        <w:rPr>
          <w:rFonts w:ascii="굴림" w:eastAsia="굴림" w:hAnsi="굴림" w:cs="굴림" w:hint="eastAsia"/>
          <w:b/>
          <w:bCs/>
          <w:kern w:val="36"/>
          <w:sz w:val="48"/>
          <w:szCs w:val="48"/>
          <w:lang w:eastAsia="ko-KR"/>
        </w:rPr>
      </w:pPr>
      <w:r>
        <w:rPr>
          <w:rFonts w:ascii="굴림" w:eastAsia="굴림" w:hAnsi="굴림" w:cs="굴림" w:hint="eastAsia"/>
          <w:b/>
          <w:bCs/>
          <w:kern w:val="36"/>
          <w:sz w:val="48"/>
          <w:szCs w:val="48"/>
          <w:lang w:eastAsia="ko-KR"/>
        </w:rPr>
        <w:t xml:space="preserve">                  Article 2</w:t>
      </w:r>
    </w:p>
    <w:p w:rsidR="00A77053" w:rsidRPr="00A77053" w:rsidRDefault="00A77053" w:rsidP="00A77053">
      <w:pPr>
        <w:suppressAutoHyphens w:val="0"/>
        <w:spacing w:before="100" w:beforeAutospacing="1" w:after="100" w:afterAutospacing="1"/>
        <w:outlineLvl w:val="0"/>
        <w:rPr>
          <w:rFonts w:ascii="굴림" w:eastAsia="굴림" w:hAnsi="굴림" w:cs="굴림"/>
          <w:b/>
          <w:bCs/>
          <w:kern w:val="36"/>
          <w:sz w:val="48"/>
          <w:szCs w:val="48"/>
          <w:lang w:eastAsia="ko-KR"/>
        </w:rPr>
      </w:pPr>
      <w:r w:rsidRPr="00A77053">
        <w:rPr>
          <w:rFonts w:ascii="굴림" w:eastAsia="굴림" w:hAnsi="굴림" w:cs="굴림"/>
          <w:b/>
          <w:bCs/>
          <w:kern w:val="36"/>
          <w:sz w:val="48"/>
          <w:szCs w:val="48"/>
          <w:lang w:eastAsia="ko-KR"/>
        </w:rPr>
        <w:t>What is Home Exchange?</w:t>
      </w:r>
    </w:p>
    <w:p w:rsidR="00A77053" w:rsidRPr="007C3FC3" w:rsidRDefault="00A77053" w:rsidP="00A77053">
      <w:pPr>
        <w:suppressAutoHyphens w:val="0"/>
        <w:spacing w:before="100" w:beforeAutospacing="1" w:after="100" w:afterAutospacing="1"/>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Home Exchange is the vacation alternative where you stay in my house and I stay in yours.</w:t>
      </w:r>
    </w:p>
    <w:p w:rsidR="00A77053" w:rsidRPr="007C3FC3" w:rsidRDefault="00A77053" w:rsidP="00A77053">
      <w:pPr>
        <w:suppressAutoHyphens w:val="0"/>
        <w:spacing w:before="100" w:beforeAutospacing="1" w:after="100" w:afterAutospacing="1"/>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There are two types of exchanges: home exchange and hospitality exchange.</w:t>
      </w:r>
    </w:p>
    <w:p w:rsidR="00A77053" w:rsidRPr="007C3FC3" w:rsidRDefault="00A77053" w:rsidP="00A77053">
      <w:pPr>
        <w:suppressAutoHyphens w:val="0"/>
        <w:spacing w:before="100" w:beforeAutospacing="1" w:after="100" w:afterAutospacing="1"/>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Home exchangers trade their homes, condominiums or apartments at a time that is convenient to both parties, but these are not the only types of accommodations that one gets to choose from. For example, one exchanger traded his home for a 40-foot yacht. Another couple swapped their villa in Italy for a RV in Oregon because they had always wanted to tour the U.S. in true nomadic style. Often, home exchangers will include their automobiles as part of the package.</w:t>
      </w:r>
      <w:r w:rsidRPr="007C3FC3">
        <w:rPr>
          <w:rFonts w:asciiTheme="majorEastAsia" w:eastAsiaTheme="majorEastAsia" w:hAnsiTheme="majorEastAsia" w:cs="굴림"/>
          <w:lang w:eastAsia="ko-KR"/>
        </w:rPr>
        <w:br/>
      </w:r>
      <w:r w:rsidRPr="007C3FC3">
        <w:rPr>
          <w:rFonts w:asciiTheme="majorEastAsia" w:eastAsiaTheme="majorEastAsia" w:hAnsiTheme="majorEastAsia" w:cs="굴림"/>
          <w:lang w:eastAsia="ko-KR"/>
        </w:rPr>
        <w:br/>
        <w:t>Hospitality exchangers, on the other hand, host each other in their homes at designated times. Your home exchange partners stay with you as guests and then you go and stay with them as their guests. There is a social aspect to this kind of exchange that some exchangers particularly enjoy. Conceivably, you also get a built-in tour guide with this mode of exchange.</w:t>
      </w:r>
    </w:p>
    <w:p w:rsidR="00A77053" w:rsidRPr="007C3FC3" w:rsidRDefault="00A77053" w:rsidP="00A77053">
      <w:pPr>
        <w:suppressAutoHyphens w:val="0"/>
        <w:spacing w:before="100" w:beforeAutospacing="1" w:after="100" w:afterAutospacing="1"/>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If the idea of home exchange is unfamiliar to you, or even a bit frightening, rest assured -- there are 250,000+ successful home exchanges every year. Swapping homes can bring many unexpected rewards. Just consider the following benefits:</w:t>
      </w:r>
    </w:p>
    <w:p w:rsidR="00A77053" w:rsidRPr="007C3FC3" w:rsidRDefault="00A77053" w:rsidP="00A77053">
      <w:pPr>
        <w:numPr>
          <w:ilvl w:val="0"/>
          <w:numId w:val="16"/>
        </w:numPr>
        <w:suppressAutoHyphens w:val="0"/>
        <w:spacing w:beforeAutospacing="1" w:after="100" w:afterAutospacing="1"/>
        <w:ind w:left="1440"/>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 xml:space="preserve">You get a much closer look at other cultures. You get a "feel" for the places you visit </w:t>
      </w:r>
    </w:p>
    <w:p w:rsidR="00A77053" w:rsidRPr="007C3FC3" w:rsidRDefault="00A77053" w:rsidP="00A77053">
      <w:pPr>
        <w:numPr>
          <w:ilvl w:val="0"/>
          <w:numId w:val="16"/>
        </w:numPr>
        <w:suppressAutoHyphens w:val="0"/>
        <w:spacing w:before="100" w:beforeAutospacing="1" w:after="100" w:afterAutospacing="1"/>
        <w:ind w:left="1440"/>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 xml:space="preserve">The connections you make with your home exchange partners can turn into friendships </w:t>
      </w:r>
    </w:p>
    <w:p w:rsidR="00A77053" w:rsidRPr="007C3FC3" w:rsidRDefault="00A77053" w:rsidP="00A77053">
      <w:pPr>
        <w:numPr>
          <w:ilvl w:val="0"/>
          <w:numId w:val="16"/>
        </w:numPr>
        <w:suppressAutoHyphens w:val="0"/>
        <w:spacing w:before="100" w:beforeAutospacing="1" w:after="100" w:afterAutospacing="1"/>
        <w:ind w:left="1440"/>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 xml:space="preserve">If you're doing a home exchange, your home is being cared for while you're away </w:t>
      </w:r>
    </w:p>
    <w:p w:rsidR="00A77053" w:rsidRPr="007C3FC3" w:rsidRDefault="00A77053" w:rsidP="00A77053">
      <w:pPr>
        <w:numPr>
          <w:ilvl w:val="0"/>
          <w:numId w:val="16"/>
        </w:numPr>
        <w:suppressAutoHyphens w:val="0"/>
        <w:spacing w:before="100" w:beforeAutospacing="1" w:after="100" w:afterAutospacing="1"/>
        <w:ind w:left="1440"/>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 xml:space="preserve">More flexibility and freedom. You can prepare meals at home, and come and go as you please </w:t>
      </w:r>
    </w:p>
    <w:p w:rsidR="00A77053" w:rsidRPr="007C3FC3" w:rsidRDefault="00A77053" w:rsidP="00A77053">
      <w:pPr>
        <w:numPr>
          <w:ilvl w:val="0"/>
          <w:numId w:val="16"/>
        </w:numPr>
        <w:suppressAutoHyphens w:val="0"/>
        <w:spacing w:before="100" w:beforeAutospacing="1" w:after="100" w:afterAutospacing="1"/>
        <w:ind w:left="1440"/>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 xml:space="preserve">It's a free place to stay </w:t>
      </w:r>
    </w:p>
    <w:p w:rsidR="00A77053" w:rsidRPr="007C3FC3" w:rsidRDefault="00A77053" w:rsidP="00A77053">
      <w:pPr>
        <w:numPr>
          <w:ilvl w:val="0"/>
          <w:numId w:val="16"/>
        </w:numPr>
        <w:suppressAutoHyphens w:val="0"/>
        <w:spacing w:before="100" w:beforeAutospacing="1" w:afterAutospacing="1"/>
        <w:ind w:left="1440"/>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 xml:space="preserve">You've got more privacy </w:t>
      </w:r>
    </w:p>
    <w:p w:rsidR="00A77053" w:rsidRPr="007C3FC3" w:rsidRDefault="00A77053" w:rsidP="00A77053">
      <w:pPr>
        <w:suppressAutoHyphens w:val="0"/>
        <w:spacing w:before="100" w:beforeAutospacing="1" w:after="100" w:afterAutospacing="1"/>
        <w:rPr>
          <w:rFonts w:asciiTheme="majorEastAsia" w:eastAsiaTheme="majorEastAsia" w:hAnsiTheme="majorEastAsia" w:cs="굴림"/>
          <w:lang w:eastAsia="ko-KR"/>
        </w:rPr>
      </w:pPr>
      <w:r w:rsidRPr="007C3FC3">
        <w:rPr>
          <w:rFonts w:asciiTheme="majorEastAsia" w:eastAsiaTheme="majorEastAsia" w:hAnsiTheme="majorEastAsia" w:cs="굴림"/>
          <w:lang w:eastAsia="ko-KR"/>
        </w:rPr>
        <w:t xml:space="preserve">Every exchange is unique and the whole concept of home exchange relies on building </w:t>
      </w:r>
    </w:p>
    <w:p w:rsidR="00F44035" w:rsidRPr="00A77053" w:rsidRDefault="00A77053" w:rsidP="00327907">
      <w:pPr>
        <w:suppressAutoHyphens w:val="0"/>
        <w:ind w:firstLineChars="1550" w:firstLine="4340"/>
        <w:rPr>
          <w:sz w:val="28"/>
          <w:szCs w:val="28"/>
          <w:lang w:eastAsia="ko-KR"/>
        </w:rPr>
      </w:pPr>
      <w:r w:rsidRPr="007C3FC3">
        <w:rPr>
          <w:rFonts w:asciiTheme="majorEastAsia" w:eastAsiaTheme="majorEastAsia" w:hAnsiTheme="majorEastAsia"/>
          <w:sz w:val="28"/>
          <w:szCs w:val="28"/>
          <w:lang w:eastAsia="ko-KR"/>
        </w:rPr>
        <w:br w:type="page"/>
      </w:r>
      <w:r w:rsidR="00F44035" w:rsidRPr="009E61D1">
        <w:rPr>
          <w:rFonts w:hint="eastAsia"/>
          <w:sz w:val="32"/>
          <w:szCs w:val="28"/>
          <w:lang w:eastAsia="ko-KR"/>
        </w:rPr>
        <w:t xml:space="preserve">Work sheet </w:t>
      </w:r>
      <w:r w:rsidR="005072C3">
        <w:rPr>
          <w:rFonts w:hint="eastAsia"/>
          <w:sz w:val="32"/>
          <w:szCs w:val="28"/>
          <w:lang w:eastAsia="ko-KR"/>
        </w:rPr>
        <w:t>2</w:t>
      </w:r>
    </w:p>
    <w:p w:rsidR="00F44035" w:rsidRPr="00F172D4" w:rsidRDefault="00F44035" w:rsidP="00F172D4">
      <w:pPr>
        <w:pStyle w:val="ab"/>
        <w:numPr>
          <w:ilvl w:val="0"/>
          <w:numId w:val="18"/>
        </w:numPr>
        <w:spacing w:beforeLines="100" w:afterLines="100" w:line="360" w:lineRule="auto"/>
        <w:jc w:val="both"/>
        <w:rPr>
          <w:b/>
          <w:lang w:eastAsia="ko-KR"/>
        </w:rPr>
      </w:pPr>
      <w:r w:rsidRPr="00F172D4">
        <w:rPr>
          <w:rFonts w:hint="eastAsia"/>
          <w:b/>
          <w:lang w:eastAsia="ko-KR"/>
        </w:rPr>
        <w:t xml:space="preserve">Have you ever </w:t>
      </w:r>
      <w:r w:rsidRPr="00F172D4">
        <w:rPr>
          <w:b/>
          <w:lang w:eastAsia="ko-KR"/>
        </w:rPr>
        <w:t>thought</w:t>
      </w:r>
      <w:r w:rsidRPr="00F172D4">
        <w:rPr>
          <w:rFonts w:hint="eastAsia"/>
          <w:b/>
          <w:lang w:eastAsia="ko-KR"/>
        </w:rPr>
        <w:t xml:space="preserve"> about </w:t>
      </w:r>
      <w:r w:rsidR="00C62F22" w:rsidRPr="00F172D4">
        <w:rPr>
          <w:b/>
          <w:lang w:eastAsia="ko-KR"/>
        </w:rPr>
        <w:t>exchanging</w:t>
      </w:r>
      <w:r w:rsidR="001B4237">
        <w:rPr>
          <w:rFonts w:hint="eastAsia"/>
          <w:b/>
          <w:lang w:eastAsia="ko-KR"/>
        </w:rPr>
        <w:t xml:space="preserve"> your home for a holiday</w:t>
      </w:r>
      <w:r w:rsidRPr="00F172D4">
        <w:rPr>
          <w:rFonts w:hint="eastAsia"/>
          <w:b/>
          <w:lang w:eastAsia="ko-KR"/>
        </w:rPr>
        <w:t xml:space="preserve"> just like the movie romantic holiday?</w:t>
      </w:r>
    </w:p>
    <w:p w:rsidR="008401DB" w:rsidRPr="00707FFC" w:rsidRDefault="008401DB" w:rsidP="007C5F2E">
      <w:pPr>
        <w:spacing w:beforeLines="100" w:afterLines="100" w:line="360" w:lineRule="auto"/>
        <w:ind w:firstLine="235"/>
        <w:jc w:val="both"/>
        <w:rPr>
          <w:rFonts w:hint="eastAsia"/>
          <w:b/>
          <w:lang w:eastAsia="ko-KR"/>
        </w:rPr>
      </w:pPr>
    </w:p>
    <w:p w:rsidR="00C20678" w:rsidRPr="00F172D4" w:rsidRDefault="00C20678" w:rsidP="00F172D4">
      <w:pPr>
        <w:pStyle w:val="ab"/>
        <w:numPr>
          <w:ilvl w:val="0"/>
          <w:numId w:val="18"/>
        </w:numPr>
        <w:spacing w:beforeLines="100" w:afterLines="100" w:line="360" w:lineRule="auto"/>
        <w:jc w:val="both"/>
        <w:rPr>
          <w:b/>
          <w:lang w:eastAsia="ko-KR"/>
        </w:rPr>
      </w:pPr>
      <w:r w:rsidRPr="00F172D4">
        <w:rPr>
          <w:rFonts w:hint="eastAsia"/>
          <w:b/>
          <w:lang w:eastAsia="ko-KR"/>
        </w:rPr>
        <w:t>What is home exchange?</w:t>
      </w:r>
    </w:p>
    <w:p w:rsidR="00E3146F" w:rsidRPr="00707FFC" w:rsidRDefault="00E3146F" w:rsidP="007C5F2E">
      <w:pPr>
        <w:spacing w:beforeLines="100" w:afterLines="100" w:line="360" w:lineRule="auto"/>
        <w:ind w:firstLine="235"/>
        <w:jc w:val="both"/>
        <w:rPr>
          <w:b/>
          <w:lang w:eastAsia="ko-KR"/>
        </w:rPr>
      </w:pPr>
    </w:p>
    <w:p w:rsidR="008401DB" w:rsidRPr="00707FFC" w:rsidRDefault="008401DB" w:rsidP="007C5F2E">
      <w:pPr>
        <w:spacing w:beforeLines="100" w:afterLines="100" w:line="360" w:lineRule="auto"/>
        <w:ind w:firstLine="235"/>
        <w:jc w:val="both"/>
        <w:rPr>
          <w:rFonts w:hint="eastAsia"/>
          <w:b/>
          <w:lang w:eastAsia="ko-KR"/>
        </w:rPr>
      </w:pPr>
    </w:p>
    <w:p w:rsidR="00C20678" w:rsidRPr="00F172D4" w:rsidRDefault="00C20678" w:rsidP="00F172D4">
      <w:pPr>
        <w:pStyle w:val="ab"/>
        <w:numPr>
          <w:ilvl w:val="0"/>
          <w:numId w:val="18"/>
        </w:numPr>
        <w:spacing w:beforeLines="100" w:afterLines="100" w:line="360" w:lineRule="auto"/>
        <w:jc w:val="both"/>
        <w:rPr>
          <w:b/>
          <w:lang w:eastAsia="ko-KR"/>
        </w:rPr>
      </w:pPr>
      <w:r w:rsidRPr="00F172D4">
        <w:rPr>
          <w:b/>
          <w:lang w:eastAsia="ko-KR"/>
        </w:rPr>
        <w:t>W</w:t>
      </w:r>
      <w:r w:rsidRPr="00F172D4">
        <w:rPr>
          <w:rFonts w:hint="eastAsia"/>
          <w:b/>
          <w:lang w:eastAsia="ko-KR"/>
        </w:rPr>
        <w:t>h</w:t>
      </w:r>
      <w:r w:rsidR="008E2F07" w:rsidRPr="00F172D4">
        <w:rPr>
          <w:rFonts w:hint="eastAsia"/>
          <w:b/>
          <w:lang w:eastAsia="ko-KR"/>
        </w:rPr>
        <w:t>at are the two types of</w:t>
      </w:r>
      <w:r w:rsidRPr="00F172D4">
        <w:rPr>
          <w:rFonts w:hint="eastAsia"/>
          <w:b/>
          <w:lang w:eastAsia="ko-KR"/>
        </w:rPr>
        <w:t xml:space="preserve"> exchange?</w:t>
      </w:r>
    </w:p>
    <w:p w:rsidR="00E3146F" w:rsidRPr="00707FFC" w:rsidRDefault="00E3146F" w:rsidP="007C5F2E">
      <w:pPr>
        <w:spacing w:beforeLines="100" w:afterLines="100" w:line="360" w:lineRule="auto"/>
        <w:ind w:firstLine="235"/>
        <w:jc w:val="both"/>
        <w:rPr>
          <w:b/>
          <w:lang w:eastAsia="ko-KR"/>
        </w:rPr>
      </w:pPr>
    </w:p>
    <w:p w:rsidR="008401DB" w:rsidRPr="00707FFC" w:rsidRDefault="008401DB" w:rsidP="007C5F2E">
      <w:pPr>
        <w:spacing w:beforeLines="100" w:afterLines="100" w:line="360" w:lineRule="auto"/>
        <w:ind w:firstLine="235"/>
        <w:jc w:val="both"/>
        <w:rPr>
          <w:rFonts w:hint="eastAsia"/>
          <w:b/>
          <w:lang w:eastAsia="ko-KR"/>
        </w:rPr>
      </w:pPr>
    </w:p>
    <w:p w:rsidR="00E3146F" w:rsidRPr="00F172D4" w:rsidRDefault="00C32C3D" w:rsidP="00F172D4">
      <w:pPr>
        <w:pStyle w:val="ab"/>
        <w:numPr>
          <w:ilvl w:val="0"/>
          <w:numId w:val="18"/>
        </w:numPr>
        <w:spacing w:beforeLines="100" w:afterLines="100" w:line="360" w:lineRule="auto"/>
        <w:jc w:val="both"/>
        <w:rPr>
          <w:b/>
          <w:lang w:eastAsia="ko-KR"/>
        </w:rPr>
      </w:pPr>
      <w:r w:rsidRPr="00F172D4">
        <w:rPr>
          <w:rFonts w:hint="eastAsia"/>
          <w:b/>
          <w:lang w:eastAsia="ko-KR"/>
        </w:rPr>
        <w:t>Which do you prefer</w:t>
      </w:r>
      <w:r w:rsidR="006220B2">
        <w:rPr>
          <w:rFonts w:hint="eastAsia"/>
          <w:b/>
          <w:lang w:eastAsia="ko-KR"/>
        </w:rPr>
        <w:t xml:space="preserve"> to stay</w:t>
      </w:r>
      <w:r w:rsidRPr="00F172D4">
        <w:rPr>
          <w:rFonts w:hint="eastAsia"/>
          <w:b/>
          <w:lang w:eastAsia="ko-KR"/>
        </w:rPr>
        <w:t xml:space="preserve"> and why?</w:t>
      </w:r>
    </w:p>
    <w:p w:rsidR="00C20678" w:rsidRPr="00707FFC" w:rsidRDefault="00C20678" w:rsidP="007C5F2E">
      <w:pPr>
        <w:spacing w:beforeLines="100" w:afterLines="100" w:line="360" w:lineRule="auto"/>
        <w:ind w:firstLine="235"/>
        <w:jc w:val="both"/>
        <w:rPr>
          <w:b/>
          <w:lang w:eastAsia="ko-KR"/>
        </w:rPr>
      </w:pPr>
    </w:p>
    <w:p w:rsidR="008401DB" w:rsidRPr="00707FFC" w:rsidRDefault="008401DB" w:rsidP="007C5F2E">
      <w:pPr>
        <w:spacing w:beforeLines="100" w:afterLines="100" w:line="360" w:lineRule="auto"/>
        <w:ind w:firstLine="235"/>
        <w:jc w:val="both"/>
        <w:rPr>
          <w:rFonts w:hint="eastAsia"/>
          <w:b/>
          <w:lang w:eastAsia="ko-KR"/>
        </w:rPr>
      </w:pPr>
    </w:p>
    <w:p w:rsidR="00F44035" w:rsidRPr="00F172D4" w:rsidRDefault="0008142D" w:rsidP="00F172D4">
      <w:pPr>
        <w:pStyle w:val="ab"/>
        <w:numPr>
          <w:ilvl w:val="0"/>
          <w:numId w:val="18"/>
        </w:numPr>
        <w:spacing w:beforeLines="100" w:afterLines="100" w:line="360" w:lineRule="auto"/>
        <w:jc w:val="both"/>
        <w:rPr>
          <w:b/>
          <w:lang w:eastAsia="ko-KR"/>
        </w:rPr>
      </w:pPr>
      <w:r w:rsidRPr="00F172D4">
        <w:rPr>
          <w:rFonts w:hint="eastAsia"/>
          <w:b/>
          <w:lang w:eastAsia="ko-KR"/>
        </w:rPr>
        <w:t xml:space="preserve">Please </w:t>
      </w:r>
      <w:r w:rsidR="001D1367" w:rsidRPr="00F172D4">
        <w:rPr>
          <w:rFonts w:hint="eastAsia"/>
          <w:b/>
          <w:lang w:eastAsia="ko-KR"/>
        </w:rPr>
        <w:t>write</w:t>
      </w:r>
      <w:r w:rsidR="00F44035" w:rsidRPr="00F172D4">
        <w:rPr>
          <w:rFonts w:hint="eastAsia"/>
          <w:b/>
          <w:lang w:eastAsia="ko-KR"/>
        </w:rPr>
        <w:t xml:space="preserve"> about the advantages and </w:t>
      </w:r>
      <w:r w:rsidR="00B8327E" w:rsidRPr="00F172D4">
        <w:rPr>
          <w:rFonts w:hint="eastAsia"/>
          <w:b/>
          <w:lang w:eastAsia="ko-KR"/>
        </w:rPr>
        <w:t xml:space="preserve">the </w:t>
      </w:r>
      <w:r w:rsidR="00F44035" w:rsidRPr="00F172D4">
        <w:rPr>
          <w:rFonts w:hint="eastAsia"/>
          <w:b/>
          <w:lang w:eastAsia="ko-KR"/>
        </w:rPr>
        <w:t>di</w:t>
      </w:r>
      <w:r w:rsidR="00C913DC" w:rsidRPr="00F172D4">
        <w:rPr>
          <w:rFonts w:hint="eastAsia"/>
          <w:b/>
          <w:lang w:eastAsia="ko-KR"/>
        </w:rPr>
        <w:t xml:space="preserve">sadvantages of </w:t>
      </w:r>
      <w:r w:rsidR="00E504F9" w:rsidRPr="00F172D4">
        <w:rPr>
          <w:rFonts w:hint="eastAsia"/>
          <w:b/>
          <w:lang w:eastAsia="ko-KR"/>
        </w:rPr>
        <w:t xml:space="preserve">exchanging homes for a </w:t>
      </w:r>
      <w:r w:rsidR="00077A31" w:rsidRPr="00F172D4">
        <w:rPr>
          <w:b/>
          <w:lang w:eastAsia="ko-KR"/>
        </w:rPr>
        <w:t>holiday</w:t>
      </w:r>
      <w:r w:rsidR="00E504F9" w:rsidRPr="00F172D4">
        <w:rPr>
          <w:rFonts w:hint="eastAsia"/>
          <w:b/>
          <w:lang w:eastAsia="ko-KR"/>
        </w:rPr>
        <w:t>.</w:t>
      </w:r>
    </w:p>
    <w:p w:rsidR="00F44035" w:rsidRPr="00707FFC" w:rsidRDefault="00F44035" w:rsidP="007C5F2E">
      <w:pPr>
        <w:spacing w:beforeLines="100" w:afterLines="100" w:line="360" w:lineRule="auto"/>
        <w:jc w:val="both"/>
        <w:rPr>
          <w:b/>
          <w:lang w:eastAsia="ko-KR"/>
        </w:rPr>
      </w:pPr>
    </w:p>
    <w:p w:rsidR="00F44035" w:rsidRPr="00707FFC" w:rsidRDefault="00F44035" w:rsidP="0090612C">
      <w:pPr>
        <w:spacing w:beforeLines="100" w:afterLines="100" w:line="360" w:lineRule="auto"/>
        <w:ind w:firstLine="235"/>
        <w:jc w:val="both"/>
        <w:rPr>
          <w:b/>
          <w:lang w:eastAsia="ko-KR"/>
        </w:rPr>
      </w:pPr>
    </w:p>
    <w:sectPr w:rsidR="00F44035" w:rsidRPr="00707FFC" w:rsidSect="00594BDA">
      <w:headerReference w:type="default" r:id="rId35"/>
      <w:footnotePr>
        <w:pos w:val="beneathText"/>
      </w:footnotePr>
      <w:pgSz w:w="12240" w:h="15840"/>
      <w:pgMar w:top="776" w:right="720" w:bottom="776"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159" w:rsidRDefault="00D31159">
      <w:r>
        <w:separator/>
      </w:r>
    </w:p>
  </w:endnote>
  <w:endnote w:type="continuationSeparator" w:id="0">
    <w:p w:rsidR="00D31159" w:rsidRDefault="00D311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MalgunUnicode MS">
    <w:altName w:val="Arial Unicode MS"/>
    <w:charset w:val="81"/>
    <w:family w:val="modern"/>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썬바탕">
    <w:panose1 w:val="02030600000101010101"/>
    <w:charset w:val="81"/>
    <w:family w:val="roman"/>
    <w:pitch w:val="variable"/>
    <w:sig w:usb0="F7FFAEFF" w:usb1="FBDFFFFF" w:usb2="0000003E" w:usb3="00000000" w:csb0="00080000" w:csb1="00000000"/>
  </w:font>
  <w:font w:name="gulim">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159" w:rsidRDefault="00D31159">
      <w:r>
        <w:separator/>
      </w:r>
    </w:p>
  </w:footnote>
  <w:footnote w:type="continuationSeparator" w:id="0">
    <w:p w:rsidR="00D31159" w:rsidRDefault="00D311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159" w:rsidRDefault="00D31159" w:rsidP="001C175F">
    <w:pPr>
      <w:pStyle w:val="a7"/>
      <w:pBdr>
        <w:bottom w:val="double" w:sz="16" w:space="1" w:color="800000"/>
      </w:pBdr>
      <w:jc w:val="center"/>
      <w:rPr>
        <w:rFonts w:ascii="Cambria" w:hAnsi="Cambria"/>
        <w:sz w:val="32"/>
        <w:szCs w:val="32"/>
        <w:lang w:eastAsia="ko-KR"/>
      </w:rPr>
    </w:pPr>
    <w:r>
      <w:rPr>
        <w:rFonts w:ascii="Cambria" w:hAnsi="Cambria" w:hint="eastAsia"/>
        <w:sz w:val="32"/>
        <w:szCs w:val="32"/>
        <w:lang w:eastAsia="ko-KR"/>
      </w:rPr>
      <w:t>Speaking</w:t>
    </w:r>
    <w:r>
      <w:rPr>
        <w:rFonts w:ascii="Cambria" w:hAnsi="Cambria"/>
        <w:sz w:val="32"/>
        <w:szCs w:val="32"/>
      </w:rPr>
      <w:t xml:space="preserve"> Lesson Plan</w:t>
    </w:r>
  </w:p>
  <w:p w:rsidR="00D31159" w:rsidRDefault="00D3115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520"/>
        </w:tabs>
        <w:ind w:left="1520" w:hanging="360"/>
      </w:pPr>
      <w:rPr>
        <w:rFonts w:ascii="Symbol" w:hAnsi="Symbol"/>
      </w:rPr>
    </w:lvl>
  </w:abstractNum>
  <w:abstractNum w:abstractNumId="1">
    <w:nsid w:val="00000002"/>
    <w:multiLevelType w:val="singleLevel"/>
    <w:tmpl w:val="00000002"/>
    <w:lvl w:ilvl="0">
      <w:start w:val="1"/>
      <w:numFmt w:val="bullet"/>
      <w:lvlText w:val=""/>
      <w:lvlJc w:val="left"/>
      <w:pPr>
        <w:tabs>
          <w:tab w:val="num" w:pos="1520"/>
        </w:tabs>
        <w:ind w:left="152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5"/>
    <w:multiLevelType w:val="multilevel"/>
    <w:tmpl w:val="0000000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C763F3A"/>
    <w:multiLevelType w:val="hybridMultilevel"/>
    <w:tmpl w:val="BA1449A6"/>
    <w:lvl w:ilvl="0" w:tplc="04090001">
      <w:start w:val="1"/>
      <w:numFmt w:val="bullet"/>
      <w:lvlText w:val=""/>
      <w:lvlJc w:val="left"/>
      <w:pPr>
        <w:ind w:left="1142" w:hanging="400"/>
      </w:pPr>
      <w:rPr>
        <w:rFonts w:ascii="Wingdings" w:hAnsi="Wingdings" w:hint="default"/>
      </w:rPr>
    </w:lvl>
    <w:lvl w:ilvl="1" w:tplc="04090003" w:tentative="1">
      <w:start w:val="1"/>
      <w:numFmt w:val="bullet"/>
      <w:lvlText w:val=""/>
      <w:lvlJc w:val="left"/>
      <w:pPr>
        <w:ind w:left="1542" w:hanging="400"/>
      </w:pPr>
      <w:rPr>
        <w:rFonts w:ascii="Wingdings" w:hAnsi="Wingdings" w:hint="default"/>
      </w:rPr>
    </w:lvl>
    <w:lvl w:ilvl="2" w:tplc="04090005" w:tentative="1">
      <w:start w:val="1"/>
      <w:numFmt w:val="bullet"/>
      <w:lvlText w:val=""/>
      <w:lvlJc w:val="left"/>
      <w:pPr>
        <w:ind w:left="1942" w:hanging="400"/>
      </w:pPr>
      <w:rPr>
        <w:rFonts w:ascii="Wingdings" w:hAnsi="Wingdings" w:hint="default"/>
      </w:rPr>
    </w:lvl>
    <w:lvl w:ilvl="3" w:tplc="04090001" w:tentative="1">
      <w:start w:val="1"/>
      <w:numFmt w:val="bullet"/>
      <w:lvlText w:val=""/>
      <w:lvlJc w:val="left"/>
      <w:pPr>
        <w:ind w:left="2342" w:hanging="400"/>
      </w:pPr>
      <w:rPr>
        <w:rFonts w:ascii="Wingdings" w:hAnsi="Wingdings" w:hint="default"/>
      </w:rPr>
    </w:lvl>
    <w:lvl w:ilvl="4" w:tplc="04090003" w:tentative="1">
      <w:start w:val="1"/>
      <w:numFmt w:val="bullet"/>
      <w:lvlText w:val=""/>
      <w:lvlJc w:val="left"/>
      <w:pPr>
        <w:ind w:left="2742" w:hanging="400"/>
      </w:pPr>
      <w:rPr>
        <w:rFonts w:ascii="Wingdings" w:hAnsi="Wingdings" w:hint="default"/>
      </w:rPr>
    </w:lvl>
    <w:lvl w:ilvl="5" w:tplc="04090005" w:tentative="1">
      <w:start w:val="1"/>
      <w:numFmt w:val="bullet"/>
      <w:lvlText w:val=""/>
      <w:lvlJc w:val="left"/>
      <w:pPr>
        <w:ind w:left="3142" w:hanging="400"/>
      </w:pPr>
      <w:rPr>
        <w:rFonts w:ascii="Wingdings" w:hAnsi="Wingdings" w:hint="default"/>
      </w:rPr>
    </w:lvl>
    <w:lvl w:ilvl="6" w:tplc="04090001" w:tentative="1">
      <w:start w:val="1"/>
      <w:numFmt w:val="bullet"/>
      <w:lvlText w:val=""/>
      <w:lvlJc w:val="left"/>
      <w:pPr>
        <w:ind w:left="3542" w:hanging="400"/>
      </w:pPr>
      <w:rPr>
        <w:rFonts w:ascii="Wingdings" w:hAnsi="Wingdings" w:hint="default"/>
      </w:rPr>
    </w:lvl>
    <w:lvl w:ilvl="7" w:tplc="04090003" w:tentative="1">
      <w:start w:val="1"/>
      <w:numFmt w:val="bullet"/>
      <w:lvlText w:val=""/>
      <w:lvlJc w:val="left"/>
      <w:pPr>
        <w:ind w:left="3942" w:hanging="400"/>
      </w:pPr>
      <w:rPr>
        <w:rFonts w:ascii="Wingdings" w:hAnsi="Wingdings" w:hint="default"/>
      </w:rPr>
    </w:lvl>
    <w:lvl w:ilvl="8" w:tplc="04090005" w:tentative="1">
      <w:start w:val="1"/>
      <w:numFmt w:val="bullet"/>
      <w:lvlText w:val=""/>
      <w:lvlJc w:val="left"/>
      <w:pPr>
        <w:ind w:left="4342" w:hanging="400"/>
      </w:pPr>
      <w:rPr>
        <w:rFonts w:ascii="Wingdings" w:hAnsi="Wingdings" w:hint="default"/>
      </w:rPr>
    </w:lvl>
  </w:abstractNum>
  <w:abstractNum w:abstractNumId="6">
    <w:nsid w:val="0D3B4060"/>
    <w:multiLevelType w:val="hybridMultilevel"/>
    <w:tmpl w:val="D1100B2C"/>
    <w:lvl w:ilvl="0" w:tplc="04090001">
      <w:start w:val="1"/>
      <w:numFmt w:val="bullet"/>
      <w:lvlText w:val=""/>
      <w:lvlJc w:val="left"/>
      <w:pPr>
        <w:ind w:left="1560" w:hanging="400"/>
      </w:pPr>
      <w:rPr>
        <w:rFonts w:ascii="Wingdings" w:hAnsi="Wingdings" w:hint="default"/>
      </w:rPr>
    </w:lvl>
    <w:lvl w:ilvl="1" w:tplc="04090019" w:tentative="1">
      <w:start w:val="1"/>
      <w:numFmt w:val="upperLetter"/>
      <w:lvlText w:val="%2."/>
      <w:lvlJc w:val="left"/>
      <w:pPr>
        <w:ind w:left="1960" w:hanging="400"/>
      </w:pPr>
    </w:lvl>
    <w:lvl w:ilvl="2" w:tplc="0409001B" w:tentative="1">
      <w:start w:val="1"/>
      <w:numFmt w:val="lowerRoman"/>
      <w:lvlText w:val="%3."/>
      <w:lvlJc w:val="right"/>
      <w:pPr>
        <w:ind w:left="2360" w:hanging="400"/>
      </w:pPr>
    </w:lvl>
    <w:lvl w:ilvl="3" w:tplc="0409000F" w:tentative="1">
      <w:start w:val="1"/>
      <w:numFmt w:val="decimal"/>
      <w:lvlText w:val="%4."/>
      <w:lvlJc w:val="left"/>
      <w:pPr>
        <w:ind w:left="2760" w:hanging="400"/>
      </w:pPr>
    </w:lvl>
    <w:lvl w:ilvl="4" w:tplc="04090019" w:tentative="1">
      <w:start w:val="1"/>
      <w:numFmt w:val="upperLetter"/>
      <w:lvlText w:val="%5."/>
      <w:lvlJc w:val="left"/>
      <w:pPr>
        <w:ind w:left="3160" w:hanging="400"/>
      </w:pPr>
    </w:lvl>
    <w:lvl w:ilvl="5" w:tplc="0409001B" w:tentative="1">
      <w:start w:val="1"/>
      <w:numFmt w:val="lowerRoman"/>
      <w:lvlText w:val="%6."/>
      <w:lvlJc w:val="right"/>
      <w:pPr>
        <w:ind w:left="3560" w:hanging="400"/>
      </w:pPr>
    </w:lvl>
    <w:lvl w:ilvl="6" w:tplc="0409000F" w:tentative="1">
      <w:start w:val="1"/>
      <w:numFmt w:val="decimal"/>
      <w:lvlText w:val="%7."/>
      <w:lvlJc w:val="left"/>
      <w:pPr>
        <w:ind w:left="3960" w:hanging="400"/>
      </w:pPr>
    </w:lvl>
    <w:lvl w:ilvl="7" w:tplc="04090019" w:tentative="1">
      <w:start w:val="1"/>
      <w:numFmt w:val="upperLetter"/>
      <w:lvlText w:val="%8."/>
      <w:lvlJc w:val="left"/>
      <w:pPr>
        <w:ind w:left="4360" w:hanging="400"/>
      </w:pPr>
    </w:lvl>
    <w:lvl w:ilvl="8" w:tplc="0409001B" w:tentative="1">
      <w:start w:val="1"/>
      <w:numFmt w:val="lowerRoman"/>
      <w:lvlText w:val="%9."/>
      <w:lvlJc w:val="right"/>
      <w:pPr>
        <w:ind w:left="4760" w:hanging="400"/>
      </w:pPr>
    </w:lvl>
  </w:abstractNum>
  <w:abstractNum w:abstractNumId="7">
    <w:nsid w:val="128E05D2"/>
    <w:multiLevelType w:val="hybridMultilevel"/>
    <w:tmpl w:val="F39C5CC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A7D5F7F"/>
    <w:multiLevelType w:val="hybridMultilevel"/>
    <w:tmpl w:val="A7FAB67E"/>
    <w:lvl w:ilvl="0" w:tplc="0409000F">
      <w:start w:val="1"/>
      <w:numFmt w:val="decimal"/>
      <w:lvlText w:val="%1."/>
      <w:lvlJc w:val="left"/>
      <w:pPr>
        <w:ind w:left="1560" w:hanging="400"/>
      </w:pPr>
    </w:lvl>
    <w:lvl w:ilvl="1" w:tplc="04090019" w:tentative="1">
      <w:start w:val="1"/>
      <w:numFmt w:val="upperLetter"/>
      <w:lvlText w:val="%2."/>
      <w:lvlJc w:val="left"/>
      <w:pPr>
        <w:ind w:left="1960" w:hanging="400"/>
      </w:pPr>
    </w:lvl>
    <w:lvl w:ilvl="2" w:tplc="0409001B" w:tentative="1">
      <w:start w:val="1"/>
      <w:numFmt w:val="lowerRoman"/>
      <w:lvlText w:val="%3."/>
      <w:lvlJc w:val="right"/>
      <w:pPr>
        <w:ind w:left="2360" w:hanging="400"/>
      </w:pPr>
    </w:lvl>
    <w:lvl w:ilvl="3" w:tplc="0409000F" w:tentative="1">
      <w:start w:val="1"/>
      <w:numFmt w:val="decimal"/>
      <w:lvlText w:val="%4."/>
      <w:lvlJc w:val="left"/>
      <w:pPr>
        <w:ind w:left="2760" w:hanging="400"/>
      </w:pPr>
    </w:lvl>
    <w:lvl w:ilvl="4" w:tplc="04090019" w:tentative="1">
      <w:start w:val="1"/>
      <w:numFmt w:val="upperLetter"/>
      <w:lvlText w:val="%5."/>
      <w:lvlJc w:val="left"/>
      <w:pPr>
        <w:ind w:left="3160" w:hanging="400"/>
      </w:pPr>
    </w:lvl>
    <w:lvl w:ilvl="5" w:tplc="0409001B" w:tentative="1">
      <w:start w:val="1"/>
      <w:numFmt w:val="lowerRoman"/>
      <w:lvlText w:val="%6."/>
      <w:lvlJc w:val="right"/>
      <w:pPr>
        <w:ind w:left="3560" w:hanging="400"/>
      </w:pPr>
    </w:lvl>
    <w:lvl w:ilvl="6" w:tplc="0409000F" w:tentative="1">
      <w:start w:val="1"/>
      <w:numFmt w:val="decimal"/>
      <w:lvlText w:val="%7."/>
      <w:lvlJc w:val="left"/>
      <w:pPr>
        <w:ind w:left="3960" w:hanging="400"/>
      </w:pPr>
    </w:lvl>
    <w:lvl w:ilvl="7" w:tplc="04090019" w:tentative="1">
      <w:start w:val="1"/>
      <w:numFmt w:val="upperLetter"/>
      <w:lvlText w:val="%8."/>
      <w:lvlJc w:val="left"/>
      <w:pPr>
        <w:ind w:left="4360" w:hanging="400"/>
      </w:pPr>
    </w:lvl>
    <w:lvl w:ilvl="8" w:tplc="0409001B" w:tentative="1">
      <w:start w:val="1"/>
      <w:numFmt w:val="lowerRoman"/>
      <w:lvlText w:val="%9."/>
      <w:lvlJc w:val="right"/>
      <w:pPr>
        <w:ind w:left="4760" w:hanging="400"/>
      </w:pPr>
    </w:lvl>
  </w:abstractNum>
  <w:abstractNum w:abstractNumId="9">
    <w:nsid w:val="1B456398"/>
    <w:multiLevelType w:val="hybridMultilevel"/>
    <w:tmpl w:val="EF02A1F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1E653584"/>
    <w:multiLevelType w:val="hybridMultilevel"/>
    <w:tmpl w:val="7DBE5B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47954D8"/>
    <w:multiLevelType w:val="multilevel"/>
    <w:tmpl w:val="5A4C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822259"/>
    <w:multiLevelType w:val="hybridMultilevel"/>
    <w:tmpl w:val="BECE6D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83B7EE7"/>
    <w:multiLevelType w:val="hybridMultilevel"/>
    <w:tmpl w:val="BAE8F630"/>
    <w:lvl w:ilvl="0" w:tplc="0409000F">
      <w:start w:val="1"/>
      <w:numFmt w:val="decimal"/>
      <w:lvlText w:val="%1."/>
      <w:lvlJc w:val="left"/>
      <w:pPr>
        <w:ind w:left="1560" w:hanging="400"/>
      </w:pPr>
    </w:lvl>
    <w:lvl w:ilvl="1" w:tplc="04090019" w:tentative="1">
      <w:start w:val="1"/>
      <w:numFmt w:val="upperLetter"/>
      <w:lvlText w:val="%2."/>
      <w:lvlJc w:val="left"/>
      <w:pPr>
        <w:ind w:left="1960" w:hanging="400"/>
      </w:pPr>
    </w:lvl>
    <w:lvl w:ilvl="2" w:tplc="0409001B" w:tentative="1">
      <w:start w:val="1"/>
      <w:numFmt w:val="lowerRoman"/>
      <w:lvlText w:val="%3."/>
      <w:lvlJc w:val="right"/>
      <w:pPr>
        <w:ind w:left="2360" w:hanging="400"/>
      </w:pPr>
    </w:lvl>
    <w:lvl w:ilvl="3" w:tplc="0409000F" w:tentative="1">
      <w:start w:val="1"/>
      <w:numFmt w:val="decimal"/>
      <w:lvlText w:val="%4."/>
      <w:lvlJc w:val="left"/>
      <w:pPr>
        <w:ind w:left="2760" w:hanging="400"/>
      </w:pPr>
    </w:lvl>
    <w:lvl w:ilvl="4" w:tplc="04090019" w:tentative="1">
      <w:start w:val="1"/>
      <w:numFmt w:val="upperLetter"/>
      <w:lvlText w:val="%5."/>
      <w:lvlJc w:val="left"/>
      <w:pPr>
        <w:ind w:left="3160" w:hanging="400"/>
      </w:pPr>
    </w:lvl>
    <w:lvl w:ilvl="5" w:tplc="0409001B" w:tentative="1">
      <w:start w:val="1"/>
      <w:numFmt w:val="lowerRoman"/>
      <w:lvlText w:val="%6."/>
      <w:lvlJc w:val="right"/>
      <w:pPr>
        <w:ind w:left="3560" w:hanging="400"/>
      </w:pPr>
    </w:lvl>
    <w:lvl w:ilvl="6" w:tplc="0409000F" w:tentative="1">
      <w:start w:val="1"/>
      <w:numFmt w:val="decimal"/>
      <w:lvlText w:val="%7."/>
      <w:lvlJc w:val="left"/>
      <w:pPr>
        <w:ind w:left="3960" w:hanging="400"/>
      </w:pPr>
    </w:lvl>
    <w:lvl w:ilvl="7" w:tplc="04090019" w:tentative="1">
      <w:start w:val="1"/>
      <w:numFmt w:val="upperLetter"/>
      <w:lvlText w:val="%8."/>
      <w:lvlJc w:val="left"/>
      <w:pPr>
        <w:ind w:left="4360" w:hanging="400"/>
      </w:pPr>
    </w:lvl>
    <w:lvl w:ilvl="8" w:tplc="0409001B" w:tentative="1">
      <w:start w:val="1"/>
      <w:numFmt w:val="lowerRoman"/>
      <w:lvlText w:val="%9."/>
      <w:lvlJc w:val="right"/>
      <w:pPr>
        <w:ind w:left="4760" w:hanging="400"/>
      </w:pPr>
    </w:lvl>
  </w:abstractNum>
  <w:abstractNum w:abstractNumId="14">
    <w:nsid w:val="48983106"/>
    <w:multiLevelType w:val="hybridMultilevel"/>
    <w:tmpl w:val="95960AD0"/>
    <w:lvl w:ilvl="0" w:tplc="0409000F">
      <w:start w:val="1"/>
      <w:numFmt w:val="decimal"/>
      <w:lvlText w:val="%1."/>
      <w:lvlJc w:val="left"/>
      <w:pPr>
        <w:ind w:left="1560" w:hanging="400"/>
      </w:pPr>
    </w:lvl>
    <w:lvl w:ilvl="1" w:tplc="04090019" w:tentative="1">
      <w:start w:val="1"/>
      <w:numFmt w:val="upperLetter"/>
      <w:lvlText w:val="%2."/>
      <w:lvlJc w:val="left"/>
      <w:pPr>
        <w:ind w:left="1960" w:hanging="400"/>
      </w:pPr>
    </w:lvl>
    <w:lvl w:ilvl="2" w:tplc="0409001B" w:tentative="1">
      <w:start w:val="1"/>
      <w:numFmt w:val="lowerRoman"/>
      <w:lvlText w:val="%3."/>
      <w:lvlJc w:val="right"/>
      <w:pPr>
        <w:ind w:left="2360" w:hanging="400"/>
      </w:pPr>
    </w:lvl>
    <w:lvl w:ilvl="3" w:tplc="0409000F" w:tentative="1">
      <w:start w:val="1"/>
      <w:numFmt w:val="decimal"/>
      <w:lvlText w:val="%4."/>
      <w:lvlJc w:val="left"/>
      <w:pPr>
        <w:ind w:left="2760" w:hanging="400"/>
      </w:pPr>
    </w:lvl>
    <w:lvl w:ilvl="4" w:tplc="04090019" w:tentative="1">
      <w:start w:val="1"/>
      <w:numFmt w:val="upperLetter"/>
      <w:lvlText w:val="%5."/>
      <w:lvlJc w:val="left"/>
      <w:pPr>
        <w:ind w:left="3160" w:hanging="400"/>
      </w:pPr>
    </w:lvl>
    <w:lvl w:ilvl="5" w:tplc="0409001B" w:tentative="1">
      <w:start w:val="1"/>
      <w:numFmt w:val="lowerRoman"/>
      <w:lvlText w:val="%6."/>
      <w:lvlJc w:val="right"/>
      <w:pPr>
        <w:ind w:left="3560" w:hanging="400"/>
      </w:pPr>
    </w:lvl>
    <w:lvl w:ilvl="6" w:tplc="0409000F" w:tentative="1">
      <w:start w:val="1"/>
      <w:numFmt w:val="decimal"/>
      <w:lvlText w:val="%7."/>
      <w:lvlJc w:val="left"/>
      <w:pPr>
        <w:ind w:left="3960" w:hanging="400"/>
      </w:pPr>
    </w:lvl>
    <w:lvl w:ilvl="7" w:tplc="04090019" w:tentative="1">
      <w:start w:val="1"/>
      <w:numFmt w:val="upperLetter"/>
      <w:lvlText w:val="%8."/>
      <w:lvlJc w:val="left"/>
      <w:pPr>
        <w:ind w:left="4360" w:hanging="400"/>
      </w:pPr>
    </w:lvl>
    <w:lvl w:ilvl="8" w:tplc="0409001B" w:tentative="1">
      <w:start w:val="1"/>
      <w:numFmt w:val="lowerRoman"/>
      <w:lvlText w:val="%9."/>
      <w:lvlJc w:val="right"/>
      <w:pPr>
        <w:ind w:left="4760" w:hanging="400"/>
      </w:pPr>
    </w:lvl>
  </w:abstractNum>
  <w:abstractNum w:abstractNumId="15">
    <w:nsid w:val="59096489"/>
    <w:multiLevelType w:val="hybridMultilevel"/>
    <w:tmpl w:val="6C162844"/>
    <w:lvl w:ilvl="0" w:tplc="00000001">
      <w:start w:val="1"/>
      <w:numFmt w:val="bullet"/>
      <w:lvlText w:val=""/>
      <w:lvlJc w:val="left"/>
      <w:pPr>
        <w:ind w:left="1970" w:hanging="400"/>
      </w:pPr>
      <w:rPr>
        <w:rFonts w:ascii="Symbol" w:hAnsi="Symbol"/>
      </w:rPr>
    </w:lvl>
    <w:lvl w:ilvl="1" w:tplc="04090003" w:tentative="1">
      <w:start w:val="1"/>
      <w:numFmt w:val="bullet"/>
      <w:lvlText w:val=""/>
      <w:lvlJc w:val="left"/>
      <w:pPr>
        <w:ind w:left="2370" w:hanging="400"/>
      </w:pPr>
      <w:rPr>
        <w:rFonts w:ascii="Wingdings" w:hAnsi="Wingdings" w:hint="default"/>
      </w:rPr>
    </w:lvl>
    <w:lvl w:ilvl="2" w:tplc="04090005" w:tentative="1">
      <w:start w:val="1"/>
      <w:numFmt w:val="bullet"/>
      <w:lvlText w:val=""/>
      <w:lvlJc w:val="left"/>
      <w:pPr>
        <w:ind w:left="2770" w:hanging="400"/>
      </w:pPr>
      <w:rPr>
        <w:rFonts w:ascii="Wingdings" w:hAnsi="Wingdings" w:hint="default"/>
      </w:rPr>
    </w:lvl>
    <w:lvl w:ilvl="3" w:tplc="04090001" w:tentative="1">
      <w:start w:val="1"/>
      <w:numFmt w:val="bullet"/>
      <w:lvlText w:val=""/>
      <w:lvlJc w:val="left"/>
      <w:pPr>
        <w:ind w:left="3170" w:hanging="400"/>
      </w:pPr>
      <w:rPr>
        <w:rFonts w:ascii="Wingdings" w:hAnsi="Wingdings" w:hint="default"/>
      </w:rPr>
    </w:lvl>
    <w:lvl w:ilvl="4" w:tplc="04090003" w:tentative="1">
      <w:start w:val="1"/>
      <w:numFmt w:val="bullet"/>
      <w:lvlText w:val=""/>
      <w:lvlJc w:val="left"/>
      <w:pPr>
        <w:ind w:left="3570" w:hanging="400"/>
      </w:pPr>
      <w:rPr>
        <w:rFonts w:ascii="Wingdings" w:hAnsi="Wingdings" w:hint="default"/>
      </w:rPr>
    </w:lvl>
    <w:lvl w:ilvl="5" w:tplc="04090005" w:tentative="1">
      <w:start w:val="1"/>
      <w:numFmt w:val="bullet"/>
      <w:lvlText w:val=""/>
      <w:lvlJc w:val="left"/>
      <w:pPr>
        <w:ind w:left="3970" w:hanging="400"/>
      </w:pPr>
      <w:rPr>
        <w:rFonts w:ascii="Wingdings" w:hAnsi="Wingdings" w:hint="default"/>
      </w:rPr>
    </w:lvl>
    <w:lvl w:ilvl="6" w:tplc="04090001" w:tentative="1">
      <w:start w:val="1"/>
      <w:numFmt w:val="bullet"/>
      <w:lvlText w:val=""/>
      <w:lvlJc w:val="left"/>
      <w:pPr>
        <w:ind w:left="4370" w:hanging="400"/>
      </w:pPr>
      <w:rPr>
        <w:rFonts w:ascii="Wingdings" w:hAnsi="Wingdings" w:hint="default"/>
      </w:rPr>
    </w:lvl>
    <w:lvl w:ilvl="7" w:tplc="04090003" w:tentative="1">
      <w:start w:val="1"/>
      <w:numFmt w:val="bullet"/>
      <w:lvlText w:val=""/>
      <w:lvlJc w:val="left"/>
      <w:pPr>
        <w:ind w:left="4770" w:hanging="400"/>
      </w:pPr>
      <w:rPr>
        <w:rFonts w:ascii="Wingdings" w:hAnsi="Wingdings" w:hint="default"/>
      </w:rPr>
    </w:lvl>
    <w:lvl w:ilvl="8" w:tplc="04090005" w:tentative="1">
      <w:start w:val="1"/>
      <w:numFmt w:val="bullet"/>
      <w:lvlText w:val=""/>
      <w:lvlJc w:val="left"/>
      <w:pPr>
        <w:ind w:left="5170" w:hanging="400"/>
      </w:pPr>
      <w:rPr>
        <w:rFonts w:ascii="Wingdings" w:hAnsi="Wingdings" w:hint="default"/>
      </w:rPr>
    </w:lvl>
  </w:abstractNum>
  <w:abstractNum w:abstractNumId="16">
    <w:nsid w:val="7F2638E5"/>
    <w:multiLevelType w:val="hybridMultilevel"/>
    <w:tmpl w:val="CD34C898"/>
    <w:lvl w:ilvl="0" w:tplc="86F4B60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 w:numId="3">
    <w:abstractNumId w:val="2"/>
  </w:num>
  <w:num w:numId="4">
    <w:abstractNumId w:val="3"/>
  </w:num>
  <w:num w:numId="5">
    <w:abstractNumId w:val="4"/>
  </w:num>
  <w:num w:numId="6">
    <w:abstractNumId w:val="16"/>
  </w:num>
  <w:num w:numId="7">
    <w:abstractNumId w:val="8"/>
  </w:num>
  <w:num w:numId="8">
    <w:abstractNumId w:val="14"/>
  </w:num>
  <w:num w:numId="9">
    <w:abstractNumId w:val="15"/>
  </w:num>
  <w:num w:numId="10">
    <w:abstractNumId w:val="13"/>
  </w:num>
  <w:num w:numId="11">
    <w:abstractNumId w:val="1"/>
  </w:num>
  <w:num w:numId="12">
    <w:abstractNumId w:val="5"/>
  </w:num>
  <w:num w:numId="13">
    <w:abstractNumId w:val="9"/>
  </w:num>
  <w:num w:numId="14">
    <w:abstractNumId w:val="6"/>
  </w:num>
  <w:num w:numId="15">
    <w:abstractNumId w:val="12"/>
  </w:num>
  <w:num w:numId="16">
    <w:abstractNumId w:val="11"/>
  </w:num>
  <w:num w:numId="17">
    <w:abstractNumId w:val="10"/>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bordersDoNotSurroundHeader/>
  <w:bordersDoNotSurroundFooter/>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8">
      <o:colormenu v:ext="edit" fillcolor="none [4]" strokecolor="none [1]"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7084C"/>
    <w:rsid w:val="000016A6"/>
    <w:rsid w:val="00001787"/>
    <w:rsid w:val="00004B59"/>
    <w:rsid w:val="00007C8B"/>
    <w:rsid w:val="000101A6"/>
    <w:rsid w:val="00011AE3"/>
    <w:rsid w:val="00015C66"/>
    <w:rsid w:val="0001696A"/>
    <w:rsid w:val="000179CF"/>
    <w:rsid w:val="00020CB0"/>
    <w:rsid w:val="00020F5D"/>
    <w:rsid w:val="00021F8B"/>
    <w:rsid w:val="0002742F"/>
    <w:rsid w:val="00030ADB"/>
    <w:rsid w:val="000352D4"/>
    <w:rsid w:val="00035589"/>
    <w:rsid w:val="000360AE"/>
    <w:rsid w:val="00040188"/>
    <w:rsid w:val="00044D2E"/>
    <w:rsid w:val="0004789E"/>
    <w:rsid w:val="000537E1"/>
    <w:rsid w:val="0006218F"/>
    <w:rsid w:val="000706EF"/>
    <w:rsid w:val="00070BBB"/>
    <w:rsid w:val="00073D95"/>
    <w:rsid w:val="00073F9F"/>
    <w:rsid w:val="00074DBF"/>
    <w:rsid w:val="00076253"/>
    <w:rsid w:val="00077648"/>
    <w:rsid w:val="00077A31"/>
    <w:rsid w:val="0008142D"/>
    <w:rsid w:val="00082DD3"/>
    <w:rsid w:val="00083CC6"/>
    <w:rsid w:val="00087656"/>
    <w:rsid w:val="00093049"/>
    <w:rsid w:val="00093586"/>
    <w:rsid w:val="000954CB"/>
    <w:rsid w:val="00096359"/>
    <w:rsid w:val="000A0B7D"/>
    <w:rsid w:val="000A1AA4"/>
    <w:rsid w:val="000A1F53"/>
    <w:rsid w:val="000A6D85"/>
    <w:rsid w:val="000B10B1"/>
    <w:rsid w:val="000B3BB3"/>
    <w:rsid w:val="000B717A"/>
    <w:rsid w:val="000B7188"/>
    <w:rsid w:val="000B7F2C"/>
    <w:rsid w:val="000C232A"/>
    <w:rsid w:val="000C2DC3"/>
    <w:rsid w:val="000C5DCD"/>
    <w:rsid w:val="000D0F36"/>
    <w:rsid w:val="000D10F3"/>
    <w:rsid w:val="000D1F83"/>
    <w:rsid w:val="000D409C"/>
    <w:rsid w:val="000D4210"/>
    <w:rsid w:val="000D4924"/>
    <w:rsid w:val="000D4E52"/>
    <w:rsid w:val="000D6AC8"/>
    <w:rsid w:val="000D6F92"/>
    <w:rsid w:val="000D77C1"/>
    <w:rsid w:val="000E0352"/>
    <w:rsid w:val="000E1AC4"/>
    <w:rsid w:val="000E2820"/>
    <w:rsid w:val="000E2B2A"/>
    <w:rsid w:val="000E2D3D"/>
    <w:rsid w:val="000F0E33"/>
    <w:rsid w:val="000F3123"/>
    <w:rsid w:val="000F3B56"/>
    <w:rsid w:val="000F51CB"/>
    <w:rsid w:val="00101FE1"/>
    <w:rsid w:val="00102E5D"/>
    <w:rsid w:val="0010441C"/>
    <w:rsid w:val="001046BF"/>
    <w:rsid w:val="001047D4"/>
    <w:rsid w:val="00105B55"/>
    <w:rsid w:val="00111807"/>
    <w:rsid w:val="00113540"/>
    <w:rsid w:val="00116388"/>
    <w:rsid w:val="001207E8"/>
    <w:rsid w:val="00122B2A"/>
    <w:rsid w:val="00122D03"/>
    <w:rsid w:val="00126FB6"/>
    <w:rsid w:val="0012726C"/>
    <w:rsid w:val="0013031A"/>
    <w:rsid w:val="00132363"/>
    <w:rsid w:val="00133163"/>
    <w:rsid w:val="00134060"/>
    <w:rsid w:val="00142A18"/>
    <w:rsid w:val="0015636A"/>
    <w:rsid w:val="00156536"/>
    <w:rsid w:val="0015745F"/>
    <w:rsid w:val="00157566"/>
    <w:rsid w:val="0016055A"/>
    <w:rsid w:val="00162654"/>
    <w:rsid w:val="001627CC"/>
    <w:rsid w:val="00162F0C"/>
    <w:rsid w:val="001638AB"/>
    <w:rsid w:val="0017093E"/>
    <w:rsid w:val="00170CD1"/>
    <w:rsid w:val="00176649"/>
    <w:rsid w:val="00176882"/>
    <w:rsid w:val="00177E6A"/>
    <w:rsid w:val="00180C8C"/>
    <w:rsid w:val="00181629"/>
    <w:rsid w:val="0018268F"/>
    <w:rsid w:val="001865CF"/>
    <w:rsid w:val="00187BD5"/>
    <w:rsid w:val="00187FA9"/>
    <w:rsid w:val="00190D60"/>
    <w:rsid w:val="00192809"/>
    <w:rsid w:val="001A1C4D"/>
    <w:rsid w:val="001B0EAD"/>
    <w:rsid w:val="001B1185"/>
    <w:rsid w:val="001B3109"/>
    <w:rsid w:val="001B34C9"/>
    <w:rsid w:val="001B4237"/>
    <w:rsid w:val="001B62F1"/>
    <w:rsid w:val="001B741E"/>
    <w:rsid w:val="001C10E9"/>
    <w:rsid w:val="001C175F"/>
    <w:rsid w:val="001C3E82"/>
    <w:rsid w:val="001C58FE"/>
    <w:rsid w:val="001C6654"/>
    <w:rsid w:val="001C7955"/>
    <w:rsid w:val="001C7A90"/>
    <w:rsid w:val="001D1367"/>
    <w:rsid w:val="001D2877"/>
    <w:rsid w:val="001D308D"/>
    <w:rsid w:val="001E56F9"/>
    <w:rsid w:val="001F243B"/>
    <w:rsid w:val="001F6AE1"/>
    <w:rsid w:val="00204DD2"/>
    <w:rsid w:val="00210103"/>
    <w:rsid w:val="00210AC2"/>
    <w:rsid w:val="00213090"/>
    <w:rsid w:val="002152F3"/>
    <w:rsid w:val="00222948"/>
    <w:rsid w:val="0022648C"/>
    <w:rsid w:val="00231CF3"/>
    <w:rsid w:val="0023229D"/>
    <w:rsid w:val="00236582"/>
    <w:rsid w:val="0024647B"/>
    <w:rsid w:val="002539C4"/>
    <w:rsid w:val="00254727"/>
    <w:rsid w:val="00255AC0"/>
    <w:rsid w:val="00256E8A"/>
    <w:rsid w:val="002610D1"/>
    <w:rsid w:val="00267CF9"/>
    <w:rsid w:val="002706DB"/>
    <w:rsid w:val="002718C3"/>
    <w:rsid w:val="0027356D"/>
    <w:rsid w:val="0027609E"/>
    <w:rsid w:val="002765D5"/>
    <w:rsid w:val="0027679C"/>
    <w:rsid w:val="00284220"/>
    <w:rsid w:val="002870E5"/>
    <w:rsid w:val="0028717A"/>
    <w:rsid w:val="0028772D"/>
    <w:rsid w:val="002A07B4"/>
    <w:rsid w:val="002A0C84"/>
    <w:rsid w:val="002A0EB3"/>
    <w:rsid w:val="002A3AAD"/>
    <w:rsid w:val="002A41EA"/>
    <w:rsid w:val="002A4B66"/>
    <w:rsid w:val="002A7CBD"/>
    <w:rsid w:val="002B0306"/>
    <w:rsid w:val="002B2959"/>
    <w:rsid w:val="002B5D26"/>
    <w:rsid w:val="002B684E"/>
    <w:rsid w:val="002B7687"/>
    <w:rsid w:val="002B7B0B"/>
    <w:rsid w:val="002C18D7"/>
    <w:rsid w:val="002C4453"/>
    <w:rsid w:val="002C55E0"/>
    <w:rsid w:val="002C69F1"/>
    <w:rsid w:val="002D22EE"/>
    <w:rsid w:val="002D32AC"/>
    <w:rsid w:val="002D4BFE"/>
    <w:rsid w:val="002E073E"/>
    <w:rsid w:val="002E0DCF"/>
    <w:rsid w:val="002E2320"/>
    <w:rsid w:val="002E25F0"/>
    <w:rsid w:val="002E522C"/>
    <w:rsid w:val="002E7B13"/>
    <w:rsid w:val="002F252A"/>
    <w:rsid w:val="002F5D56"/>
    <w:rsid w:val="0030475F"/>
    <w:rsid w:val="0031257C"/>
    <w:rsid w:val="0031289C"/>
    <w:rsid w:val="00313171"/>
    <w:rsid w:val="0031451F"/>
    <w:rsid w:val="003163F0"/>
    <w:rsid w:val="003222F9"/>
    <w:rsid w:val="00327907"/>
    <w:rsid w:val="00330C6C"/>
    <w:rsid w:val="00331C12"/>
    <w:rsid w:val="00336B39"/>
    <w:rsid w:val="00336D1D"/>
    <w:rsid w:val="00340A95"/>
    <w:rsid w:val="00341A10"/>
    <w:rsid w:val="0035175E"/>
    <w:rsid w:val="003553F9"/>
    <w:rsid w:val="0035587E"/>
    <w:rsid w:val="00356BD9"/>
    <w:rsid w:val="00357040"/>
    <w:rsid w:val="00360B95"/>
    <w:rsid w:val="00361C24"/>
    <w:rsid w:val="00362E03"/>
    <w:rsid w:val="00363176"/>
    <w:rsid w:val="00375AAF"/>
    <w:rsid w:val="00375C0C"/>
    <w:rsid w:val="00380326"/>
    <w:rsid w:val="003810C9"/>
    <w:rsid w:val="003830D9"/>
    <w:rsid w:val="003836BB"/>
    <w:rsid w:val="00385C13"/>
    <w:rsid w:val="0039633A"/>
    <w:rsid w:val="003A02B3"/>
    <w:rsid w:val="003A2304"/>
    <w:rsid w:val="003A38C4"/>
    <w:rsid w:val="003B1F89"/>
    <w:rsid w:val="003B2226"/>
    <w:rsid w:val="003B5167"/>
    <w:rsid w:val="003B6626"/>
    <w:rsid w:val="003B6CB9"/>
    <w:rsid w:val="003B6D3D"/>
    <w:rsid w:val="003C2971"/>
    <w:rsid w:val="003C2B70"/>
    <w:rsid w:val="003D3114"/>
    <w:rsid w:val="003D35F8"/>
    <w:rsid w:val="003D3B90"/>
    <w:rsid w:val="003E11B6"/>
    <w:rsid w:val="003E149F"/>
    <w:rsid w:val="003E372C"/>
    <w:rsid w:val="003E3B54"/>
    <w:rsid w:val="003E41E8"/>
    <w:rsid w:val="003E638F"/>
    <w:rsid w:val="003E65E1"/>
    <w:rsid w:val="003E7CA3"/>
    <w:rsid w:val="003F0911"/>
    <w:rsid w:val="003F0B30"/>
    <w:rsid w:val="003F0CBD"/>
    <w:rsid w:val="003F1B2E"/>
    <w:rsid w:val="003F6036"/>
    <w:rsid w:val="003F6AFA"/>
    <w:rsid w:val="00404A7B"/>
    <w:rsid w:val="00406004"/>
    <w:rsid w:val="00413B1E"/>
    <w:rsid w:val="0041403B"/>
    <w:rsid w:val="00427124"/>
    <w:rsid w:val="004328D8"/>
    <w:rsid w:val="0043744B"/>
    <w:rsid w:val="00437795"/>
    <w:rsid w:val="00437837"/>
    <w:rsid w:val="00441893"/>
    <w:rsid w:val="00442514"/>
    <w:rsid w:val="00446A8B"/>
    <w:rsid w:val="004518C8"/>
    <w:rsid w:val="00453F52"/>
    <w:rsid w:val="004542AB"/>
    <w:rsid w:val="00455A0D"/>
    <w:rsid w:val="0045668C"/>
    <w:rsid w:val="0045675A"/>
    <w:rsid w:val="00461935"/>
    <w:rsid w:val="004661D4"/>
    <w:rsid w:val="0046696E"/>
    <w:rsid w:val="004700EA"/>
    <w:rsid w:val="00472C07"/>
    <w:rsid w:val="00474C9E"/>
    <w:rsid w:val="00477E40"/>
    <w:rsid w:val="00480CBF"/>
    <w:rsid w:val="0048173B"/>
    <w:rsid w:val="00485EDB"/>
    <w:rsid w:val="004872BC"/>
    <w:rsid w:val="004939DD"/>
    <w:rsid w:val="00494BE4"/>
    <w:rsid w:val="00495A35"/>
    <w:rsid w:val="004968DA"/>
    <w:rsid w:val="004A04CE"/>
    <w:rsid w:val="004A0DBA"/>
    <w:rsid w:val="004A2694"/>
    <w:rsid w:val="004A2DA4"/>
    <w:rsid w:val="004A569C"/>
    <w:rsid w:val="004A581D"/>
    <w:rsid w:val="004B5588"/>
    <w:rsid w:val="004B6F23"/>
    <w:rsid w:val="004B73AF"/>
    <w:rsid w:val="004C0CD7"/>
    <w:rsid w:val="004C45CB"/>
    <w:rsid w:val="004C4C2E"/>
    <w:rsid w:val="004C676E"/>
    <w:rsid w:val="004D4959"/>
    <w:rsid w:val="004D52DA"/>
    <w:rsid w:val="004D5941"/>
    <w:rsid w:val="004D70A1"/>
    <w:rsid w:val="004D763F"/>
    <w:rsid w:val="004F1EE5"/>
    <w:rsid w:val="00501B2C"/>
    <w:rsid w:val="00503099"/>
    <w:rsid w:val="005072C3"/>
    <w:rsid w:val="005074ED"/>
    <w:rsid w:val="0051030A"/>
    <w:rsid w:val="005126BA"/>
    <w:rsid w:val="00514C57"/>
    <w:rsid w:val="00515947"/>
    <w:rsid w:val="005168DC"/>
    <w:rsid w:val="00517745"/>
    <w:rsid w:val="00522FEC"/>
    <w:rsid w:val="00523312"/>
    <w:rsid w:val="00523978"/>
    <w:rsid w:val="00523FE1"/>
    <w:rsid w:val="005260E6"/>
    <w:rsid w:val="00530B9C"/>
    <w:rsid w:val="00530D5A"/>
    <w:rsid w:val="00537F00"/>
    <w:rsid w:val="00540F74"/>
    <w:rsid w:val="0054164D"/>
    <w:rsid w:val="00541E90"/>
    <w:rsid w:val="005427AB"/>
    <w:rsid w:val="005462E4"/>
    <w:rsid w:val="00546701"/>
    <w:rsid w:val="005560D0"/>
    <w:rsid w:val="00557ACF"/>
    <w:rsid w:val="00560032"/>
    <w:rsid w:val="005608C6"/>
    <w:rsid w:val="005610E4"/>
    <w:rsid w:val="00564854"/>
    <w:rsid w:val="005703B0"/>
    <w:rsid w:val="00572983"/>
    <w:rsid w:val="00575282"/>
    <w:rsid w:val="00575992"/>
    <w:rsid w:val="0057655F"/>
    <w:rsid w:val="005766BC"/>
    <w:rsid w:val="00580B44"/>
    <w:rsid w:val="00580F95"/>
    <w:rsid w:val="00585A57"/>
    <w:rsid w:val="00586A12"/>
    <w:rsid w:val="005871C0"/>
    <w:rsid w:val="00591A6B"/>
    <w:rsid w:val="0059229A"/>
    <w:rsid w:val="0059300A"/>
    <w:rsid w:val="00593B01"/>
    <w:rsid w:val="00594BDA"/>
    <w:rsid w:val="00596B93"/>
    <w:rsid w:val="0059773B"/>
    <w:rsid w:val="00597CC8"/>
    <w:rsid w:val="005A051B"/>
    <w:rsid w:val="005B0823"/>
    <w:rsid w:val="005B5692"/>
    <w:rsid w:val="005B7148"/>
    <w:rsid w:val="005B72BE"/>
    <w:rsid w:val="005C2793"/>
    <w:rsid w:val="005C2E71"/>
    <w:rsid w:val="005C5EED"/>
    <w:rsid w:val="005C6762"/>
    <w:rsid w:val="005C7766"/>
    <w:rsid w:val="005D0FD2"/>
    <w:rsid w:val="005D6E00"/>
    <w:rsid w:val="005D7974"/>
    <w:rsid w:val="005E7047"/>
    <w:rsid w:val="005F1190"/>
    <w:rsid w:val="00604110"/>
    <w:rsid w:val="0060490C"/>
    <w:rsid w:val="00605061"/>
    <w:rsid w:val="00605DF3"/>
    <w:rsid w:val="0060789E"/>
    <w:rsid w:val="006140FE"/>
    <w:rsid w:val="006158F7"/>
    <w:rsid w:val="00616D99"/>
    <w:rsid w:val="006170E6"/>
    <w:rsid w:val="00617578"/>
    <w:rsid w:val="006218B4"/>
    <w:rsid w:val="00622073"/>
    <w:rsid w:val="006220B2"/>
    <w:rsid w:val="00624338"/>
    <w:rsid w:val="00624E97"/>
    <w:rsid w:val="00626DB0"/>
    <w:rsid w:val="00636676"/>
    <w:rsid w:val="00641207"/>
    <w:rsid w:val="0064175E"/>
    <w:rsid w:val="0064492E"/>
    <w:rsid w:val="00645313"/>
    <w:rsid w:val="00646BB0"/>
    <w:rsid w:val="006524EC"/>
    <w:rsid w:val="00656C12"/>
    <w:rsid w:val="006570B3"/>
    <w:rsid w:val="00660076"/>
    <w:rsid w:val="00663A14"/>
    <w:rsid w:val="00664087"/>
    <w:rsid w:val="0066747B"/>
    <w:rsid w:val="006701C3"/>
    <w:rsid w:val="006724B2"/>
    <w:rsid w:val="006742F0"/>
    <w:rsid w:val="00675EFC"/>
    <w:rsid w:val="00675F0B"/>
    <w:rsid w:val="0067685F"/>
    <w:rsid w:val="0067768C"/>
    <w:rsid w:val="00681F43"/>
    <w:rsid w:val="00685C48"/>
    <w:rsid w:val="006865A2"/>
    <w:rsid w:val="00687096"/>
    <w:rsid w:val="00691184"/>
    <w:rsid w:val="006920C1"/>
    <w:rsid w:val="00695F17"/>
    <w:rsid w:val="00696ED3"/>
    <w:rsid w:val="006A338B"/>
    <w:rsid w:val="006A41DA"/>
    <w:rsid w:val="006A526B"/>
    <w:rsid w:val="006A5EE6"/>
    <w:rsid w:val="006B4503"/>
    <w:rsid w:val="006B4A4C"/>
    <w:rsid w:val="006B5FD5"/>
    <w:rsid w:val="006C04D0"/>
    <w:rsid w:val="006C4AEA"/>
    <w:rsid w:val="006C5CF4"/>
    <w:rsid w:val="006D0BA5"/>
    <w:rsid w:val="006D3ECD"/>
    <w:rsid w:val="006D5072"/>
    <w:rsid w:val="006D5E92"/>
    <w:rsid w:val="006D626B"/>
    <w:rsid w:val="006D642E"/>
    <w:rsid w:val="006D6E38"/>
    <w:rsid w:val="006E14A4"/>
    <w:rsid w:val="006E1BB8"/>
    <w:rsid w:val="006E1F3D"/>
    <w:rsid w:val="006E6EC7"/>
    <w:rsid w:val="006E77C6"/>
    <w:rsid w:val="006F3242"/>
    <w:rsid w:val="006F56C5"/>
    <w:rsid w:val="007017CD"/>
    <w:rsid w:val="00701C7D"/>
    <w:rsid w:val="00707FFC"/>
    <w:rsid w:val="0071008B"/>
    <w:rsid w:val="00710F0E"/>
    <w:rsid w:val="00713D52"/>
    <w:rsid w:val="00716412"/>
    <w:rsid w:val="00720728"/>
    <w:rsid w:val="00720BC3"/>
    <w:rsid w:val="007212E7"/>
    <w:rsid w:val="00725803"/>
    <w:rsid w:val="00727127"/>
    <w:rsid w:val="00727A48"/>
    <w:rsid w:val="0073490B"/>
    <w:rsid w:val="00737423"/>
    <w:rsid w:val="007376E4"/>
    <w:rsid w:val="007441F0"/>
    <w:rsid w:val="00745DE1"/>
    <w:rsid w:val="00746AD5"/>
    <w:rsid w:val="007503CF"/>
    <w:rsid w:val="007560EB"/>
    <w:rsid w:val="00757E9A"/>
    <w:rsid w:val="00760EB3"/>
    <w:rsid w:val="007632D1"/>
    <w:rsid w:val="0076480C"/>
    <w:rsid w:val="00771C6A"/>
    <w:rsid w:val="00772401"/>
    <w:rsid w:val="0077348E"/>
    <w:rsid w:val="00775828"/>
    <w:rsid w:val="00775CD3"/>
    <w:rsid w:val="00781C0B"/>
    <w:rsid w:val="007834D7"/>
    <w:rsid w:val="0078352D"/>
    <w:rsid w:val="00783762"/>
    <w:rsid w:val="00783DCB"/>
    <w:rsid w:val="0078730F"/>
    <w:rsid w:val="00791321"/>
    <w:rsid w:val="0079515E"/>
    <w:rsid w:val="00796F49"/>
    <w:rsid w:val="007A2BE5"/>
    <w:rsid w:val="007A4B30"/>
    <w:rsid w:val="007B49B8"/>
    <w:rsid w:val="007B718B"/>
    <w:rsid w:val="007C059E"/>
    <w:rsid w:val="007C10EB"/>
    <w:rsid w:val="007C3FC3"/>
    <w:rsid w:val="007C4FB1"/>
    <w:rsid w:val="007C5701"/>
    <w:rsid w:val="007C5F2E"/>
    <w:rsid w:val="007C671A"/>
    <w:rsid w:val="007D0CB1"/>
    <w:rsid w:val="007D1E47"/>
    <w:rsid w:val="007D29AA"/>
    <w:rsid w:val="007D6FEB"/>
    <w:rsid w:val="007D74B0"/>
    <w:rsid w:val="007E2298"/>
    <w:rsid w:val="007E22C2"/>
    <w:rsid w:val="007E2A57"/>
    <w:rsid w:val="007E5597"/>
    <w:rsid w:val="00800BD0"/>
    <w:rsid w:val="00803788"/>
    <w:rsid w:val="008039A7"/>
    <w:rsid w:val="008047EE"/>
    <w:rsid w:val="008056D3"/>
    <w:rsid w:val="008062FD"/>
    <w:rsid w:val="008135A9"/>
    <w:rsid w:val="0082058B"/>
    <w:rsid w:val="008231EF"/>
    <w:rsid w:val="00825D36"/>
    <w:rsid w:val="00831BBD"/>
    <w:rsid w:val="0083203C"/>
    <w:rsid w:val="008327EC"/>
    <w:rsid w:val="00832D82"/>
    <w:rsid w:val="0083387F"/>
    <w:rsid w:val="00840137"/>
    <w:rsid w:val="008401DB"/>
    <w:rsid w:val="00841CA5"/>
    <w:rsid w:val="00842BB2"/>
    <w:rsid w:val="00843D70"/>
    <w:rsid w:val="0084589B"/>
    <w:rsid w:val="00846F57"/>
    <w:rsid w:val="008478F6"/>
    <w:rsid w:val="00852093"/>
    <w:rsid w:val="00854A2D"/>
    <w:rsid w:val="00854EBE"/>
    <w:rsid w:val="00855D41"/>
    <w:rsid w:val="008614E2"/>
    <w:rsid w:val="00863375"/>
    <w:rsid w:val="00863CFD"/>
    <w:rsid w:val="00865F2C"/>
    <w:rsid w:val="00867E43"/>
    <w:rsid w:val="00873B85"/>
    <w:rsid w:val="008740E8"/>
    <w:rsid w:val="0087450D"/>
    <w:rsid w:val="0087484F"/>
    <w:rsid w:val="0088031A"/>
    <w:rsid w:val="0088054D"/>
    <w:rsid w:val="008819BD"/>
    <w:rsid w:val="00883350"/>
    <w:rsid w:val="0088336B"/>
    <w:rsid w:val="00884217"/>
    <w:rsid w:val="00886DB5"/>
    <w:rsid w:val="00890BDC"/>
    <w:rsid w:val="00895FAE"/>
    <w:rsid w:val="008A3222"/>
    <w:rsid w:val="008A327C"/>
    <w:rsid w:val="008A5C54"/>
    <w:rsid w:val="008B570B"/>
    <w:rsid w:val="008B66D6"/>
    <w:rsid w:val="008B67E2"/>
    <w:rsid w:val="008B67F2"/>
    <w:rsid w:val="008B706C"/>
    <w:rsid w:val="008C135D"/>
    <w:rsid w:val="008C3E86"/>
    <w:rsid w:val="008C3EFD"/>
    <w:rsid w:val="008C524C"/>
    <w:rsid w:val="008D037E"/>
    <w:rsid w:val="008D24F1"/>
    <w:rsid w:val="008D2F2B"/>
    <w:rsid w:val="008D4AE6"/>
    <w:rsid w:val="008D747F"/>
    <w:rsid w:val="008E0117"/>
    <w:rsid w:val="008E20C8"/>
    <w:rsid w:val="008E2F07"/>
    <w:rsid w:val="008E3F80"/>
    <w:rsid w:val="008E421D"/>
    <w:rsid w:val="008E4F05"/>
    <w:rsid w:val="008E4F28"/>
    <w:rsid w:val="008F0144"/>
    <w:rsid w:val="008F1829"/>
    <w:rsid w:val="008F4B70"/>
    <w:rsid w:val="008F50B8"/>
    <w:rsid w:val="008F67E9"/>
    <w:rsid w:val="00900988"/>
    <w:rsid w:val="0090397F"/>
    <w:rsid w:val="00905BC4"/>
    <w:rsid w:val="0090612C"/>
    <w:rsid w:val="00912AE2"/>
    <w:rsid w:val="00914CEF"/>
    <w:rsid w:val="00917C92"/>
    <w:rsid w:val="00921135"/>
    <w:rsid w:val="009216D0"/>
    <w:rsid w:val="0092736E"/>
    <w:rsid w:val="00927D31"/>
    <w:rsid w:val="00930C06"/>
    <w:rsid w:val="0093136C"/>
    <w:rsid w:val="0094037B"/>
    <w:rsid w:val="0094038A"/>
    <w:rsid w:val="00943217"/>
    <w:rsid w:val="00945884"/>
    <w:rsid w:val="009470C6"/>
    <w:rsid w:val="00947CA6"/>
    <w:rsid w:val="00962CCB"/>
    <w:rsid w:val="009655D8"/>
    <w:rsid w:val="00967FED"/>
    <w:rsid w:val="00970E59"/>
    <w:rsid w:val="00971FF6"/>
    <w:rsid w:val="00981FB9"/>
    <w:rsid w:val="0099225A"/>
    <w:rsid w:val="009923A0"/>
    <w:rsid w:val="009927E7"/>
    <w:rsid w:val="009932DA"/>
    <w:rsid w:val="0099471A"/>
    <w:rsid w:val="009960A4"/>
    <w:rsid w:val="00996B63"/>
    <w:rsid w:val="0099717A"/>
    <w:rsid w:val="009A1493"/>
    <w:rsid w:val="009A3B81"/>
    <w:rsid w:val="009A51EF"/>
    <w:rsid w:val="009B2310"/>
    <w:rsid w:val="009B318E"/>
    <w:rsid w:val="009B3F65"/>
    <w:rsid w:val="009B4AC6"/>
    <w:rsid w:val="009B6D64"/>
    <w:rsid w:val="009C0F52"/>
    <w:rsid w:val="009C53B0"/>
    <w:rsid w:val="009D073B"/>
    <w:rsid w:val="009D0CB5"/>
    <w:rsid w:val="009D6DD0"/>
    <w:rsid w:val="009E0384"/>
    <w:rsid w:val="009E1A19"/>
    <w:rsid w:val="009E61D1"/>
    <w:rsid w:val="009E65B0"/>
    <w:rsid w:val="009F18CD"/>
    <w:rsid w:val="009F2336"/>
    <w:rsid w:val="00A007B7"/>
    <w:rsid w:val="00A028FF"/>
    <w:rsid w:val="00A07769"/>
    <w:rsid w:val="00A120D4"/>
    <w:rsid w:val="00A13A58"/>
    <w:rsid w:val="00A17DE5"/>
    <w:rsid w:val="00A25036"/>
    <w:rsid w:val="00A25542"/>
    <w:rsid w:val="00A26B11"/>
    <w:rsid w:val="00A30DA6"/>
    <w:rsid w:val="00A34C06"/>
    <w:rsid w:val="00A41DEF"/>
    <w:rsid w:val="00A43562"/>
    <w:rsid w:val="00A44F68"/>
    <w:rsid w:val="00A45DAD"/>
    <w:rsid w:val="00A504A2"/>
    <w:rsid w:val="00A508E5"/>
    <w:rsid w:val="00A537ED"/>
    <w:rsid w:val="00A5397D"/>
    <w:rsid w:val="00A54A2C"/>
    <w:rsid w:val="00A56CD6"/>
    <w:rsid w:val="00A61F42"/>
    <w:rsid w:val="00A6313C"/>
    <w:rsid w:val="00A63573"/>
    <w:rsid w:val="00A660C8"/>
    <w:rsid w:val="00A661DF"/>
    <w:rsid w:val="00A72BFB"/>
    <w:rsid w:val="00A74171"/>
    <w:rsid w:val="00A76099"/>
    <w:rsid w:val="00A77053"/>
    <w:rsid w:val="00A77176"/>
    <w:rsid w:val="00A804D5"/>
    <w:rsid w:val="00A81A4D"/>
    <w:rsid w:val="00A82A22"/>
    <w:rsid w:val="00A84AE3"/>
    <w:rsid w:val="00A855C7"/>
    <w:rsid w:val="00A87B89"/>
    <w:rsid w:val="00A90176"/>
    <w:rsid w:val="00A91884"/>
    <w:rsid w:val="00A93447"/>
    <w:rsid w:val="00AA023E"/>
    <w:rsid w:val="00AA3018"/>
    <w:rsid w:val="00AA3140"/>
    <w:rsid w:val="00AA6F44"/>
    <w:rsid w:val="00AA72C5"/>
    <w:rsid w:val="00AB1A7D"/>
    <w:rsid w:val="00AB5780"/>
    <w:rsid w:val="00AB7440"/>
    <w:rsid w:val="00AC071C"/>
    <w:rsid w:val="00AC089D"/>
    <w:rsid w:val="00AC0F97"/>
    <w:rsid w:val="00AC1B68"/>
    <w:rsid w:val="00AC5697"/>
    <w:rsid w:val="00AE1150"/>
    <w:rsid w:val="00AE1F66"/>
    <w:rsid w:val="00AE5D6C"/>
    <w:rsid w:val="00AF005C"/>
    <w:rsid w:val="00AF0E8D"/>
    <w:rsid w:val="00AF22A9"/>
    <w:rsid w:val="00AF4274"/>
    <w:rsid w:val="00B010A0"/>
    <w:rsid w:val="00B01B0C"/>
    <w:rsid w:val="00B02864"/>
    <w:rsid w:val="00B05AAF"/>
    <w:rsid w:val="00B10A92"/>
    <w:rsid w:val="00B13A19"/>
    <w:rsid w:val="00B20057"/>
    <w:rsid w:val="00B207CA"/>
    <w:rsid w:val="00B22E42"/>
    <w:rsid w:val="00B2755A"/>
    <w:rsid w:val="00B27D6A"/>
    <w:rsid w:val="00B33004"/>
    <w:rsid w:val="00B345B5"/>
    <w:rsid w:val="00B36870"/>
    <w:rsid w:val="00B4722D"/>
    <w:rsid w:val="00B475DD"/>
    <w:rsid w:val="00B5195F"/>
    <w:rsid w:val="00B52199"/>
    <w:rsid w:val="00B536F8"/>
    <w:rsid w:val="00B571E1"/>
    <w:rsid w:val="00B62128"/>
    <w:rsid w:val="00B64E35"/>
    <w:rsid w:val="00B64EBD"/>
    <w:rsid w:val="00B711A0"/>
    <w:rsid w:val="00B713F8"/>
    <w:rsid w:val="00B71F36"/>
    <w:rsid w:val="00B766E5"/>
    <w:rsid w:val="00B7711A"/>
    <w:rsid w:val="00B80F66"/>
    <w:rsid w:val="00B812D1"/>
    <w:rsid w:val="00B8327E"/>
    <w:rsid w:val="00B87AD9"/>
    <w:rsid w:val="00B91379"/>
    <w:rsid w:val="00B9265F"/>
    <w:rsid w:val="00B9541B"/>
    <w:rsid w:val="00BA7E34"/>
    <w:rsid w:val="00BB0353"/>
    <w:rsid w:val="00BB4C28"/>
    <w:rsid w:val="00BC31B8"/>
    <w:rsid w:val="00BC39EA"/>
    <w:rsid w:val="00BD25E9"/>
    <w:rsid w:val="00BD340E"/>
    <w:rsid w:val="00BD3AB0"/>
    <w:rsid w:val="00BD43DA"/>
    <w:rsid w:val="00BD44B7"/>
    <w:rsid w:val="00BD6253"/>
    <w:rsid w:val="00BD68A1"/>
    <w:rsid w:val="00BD7C50"/>
    <w:rsid w:val="00BE2045"/>
    <w:rsid w:val="00BE291D"/>
    <w:rsid w:val="00BE4687"/>
    <w:rsid w:val="00BE5899"/>
    <w:rsid w:val="00BE5A2A"/>
    <w:rsid w:val="00BE7CF2"/>
    <w:rsid w:val="00BE7EB9"/>
    <w:rsid w:val="00BF1276"/>
    <w:rsid w:val="00BF1864"/>
    <w:rsid w:val="00BF2EAE"/>
    <w:rsid w:val="00BF51E5"/>
    <w:rsid w:val="00BF7028"/>
    <w:rsid w:val="00C03138"/>
    <w:rsid w:val="00C03C04"/>
    <w:rsid w:val="00C1429C"/>
    <w:rsid w:val="00C20678"/>
    <w:rsid w:val="00C220DE"/>
    <w:rsid w:val="00C300DD"/>
    <w:rsid w:val="00C310AC"/>
    <w:rsid w:val="00C31884"/>
    <w:rsid w:val="00C32A0B"/>
    <w:rsid w:val="00C32C3D"/>
    <w:rsid w:val="00C361A4"/>
    <w:rsid w:val="00C42726"/>
    <w:rsid w:val="00C43CA5"/>
    <w:rsid w:val="00C464FB"/>
    <w:rsid w:val="00C47D63"/>
    <w:rsid w:val="00C570DC"/>
    <w:rsid w:val="00C62F22"/>
    <w:rsid w:val="00C647FB"/>
    <w:rsid w:val="00C6643C"/>
    <w:rsid w:val="00C66A74"/>
    <w:rsid w:val="00C67EEB"/>
    <w:rsid w:val="00C70590"/>
    <w:rsid w:val="00C75028"/>
    <w:rsid w:val="00C822F9"/>
    <w:rsid w:val="00C828BD"/>
    <w:rsid w:val="00C865EF"/>
    <w:rsid w:val="00C90BFA"/>
    <w:rsid w:val="00C913DC"/>
    <w:rsid w:val="00C92C02"/>
    <w:rsid w:val="00C93CEA"/>
    <w:rsid w:val="00C957B6"/>
    <w:rsid w:val="00CA6E54"/>
    <w:rsid w:val="00CB0F8B"/>
    <w:rsid w:val="00CB1325"/>
    <w:rsid w:val="00CB1995"/>
    <w:rsid w:val="00CB42D2"/>
    <w:rsid w:val="00CB6B2B"/>
    <w:rsid w:val="00CC3587"/>
    <w:rsid w:val="00CC4D2A"/>
    <w:rsid w:val="00CC511B"/>
    <w:rsid w:val="00CC53CB"/>
    <w:rsid w:val="00CC6485"/>
    <w:rsid w:val="00CC71A1"/>
    <w:rsid w:val="00CD0B30"/>
    <w:rsid w:val="00CD37E1"/>
    <w:rsid w:val="00CE1D9A"/>
    <w:rsid w:val="00CE2981"/>
    <w:rsid w:val="00CE35A4"/>
    <w:rsid w:val="00CE3F1E"/>
    <w:rsid w:val="00CE7D79"/>
    <w:rsid w:val="00CF2DD1"/>
    <w:rsid w:val="00CF350D"/>
    <w:rsid w:val="00CF451D"/>
    <w:rsid w:val="00CF7F68"/>
    <w:rsid w:val="00D012D8"/>
    <w:rsid w:val="00D025CF"/>
    <w:rsid w:val="00D027DE"/>
    <w:rsid w:val="00D02FA2"/>
    <w:rsid w:val="00D07FA1"/>
    <w:rsid w:val="00D12324"/>
    <w:rsid w:val="00D12FD3"/>
    <w:rsid w:val="00D13B9A"/>
    <w:rsid w:val="00D149B5"/>
    <w:rsid w:val="00D163F0"/>
    <w:rsid w:val="00D21654"/>
    <w:rsid w:val="00D21745"/>
    <w:rsid w:val="00D23369"/>
    <w:rsid w:val="00D23410"/>
    <w:rsid w:val="00D24328"/>
    <w:rsid w:val="00D24D6A"/>
    <w:rsid w:val="00D2647F"/>
    <w:rsid w:val="00D26E3B"/>
    <w:rsid w:val="00D277E0"/>
    <w:rsid w:val="00D27C3A"/>
    <w:rsid w:val="00D31159"/>
    <w:rsid w:val="00D322C0"/>
    <w:rsid w:val="00D348E6"/>
    <w:rsid w:val="00D406EB"/>
    <w:rsid w:val="00D554CE"/>
    <w:rsid w:val="00D57995"/>
    <w:rsid w:val="00D61DF4"/>
    <w:rsid w:val="00D656D3"/>
    <w:rsid w:val="00D7220F"/>
    <w:rsid w:val="00D77F17"/>
    <w:rsid w:val="00D8162C"/>
    <w:rsid w:val="00D82FD4"/>
    <w:rsid w:val="00D83779"/>
    <w:rsid w:val="00D90A59"/>
    <w:rsid w:val="00D92BCD"/>
    <w:rsid w:val="00D94606"/>
    <w:rsid w:val="00DA0E38"/>
    <w:rsid w:val="00DA3FA0"/>
    <w:rsid w:val="00DA4E0F"/>
    <w:rsid w:val="00DA7B3B"/>
    <w:rsid w:val="00DB119B"/>
    <w:rsid w:val="00DB619F"/>
    <w:rsid w:val="00DB7AA9"/>
    <w:rsid w:val="00DC2610"/>
    <w:rsid w:val="00DC2822"/>
    <w:rsid w:val="00DC6B06"/>
    <w:rsid w:val="00DD12B4"/>
    <w:rsid w:val="00DD17AF"/>
    <w:rsid w:val="00DD2C3E"/>
    <w:rsid w:val="00DD62AA"/>
    <w:rsid w:val="00DE5CAC"/>
    <w:rsid w:val="00DE5F4A"/>
    <w:rsid w:val="00DF38EA"/>
    <w:rsid w:val="00DF3DC6"/>
    <w:rsid w:val="00DF55E7"/>
    <w:rsid w:val="00E00577"/>
    <w:rsid w:val="00E01BD4"/>
    <w:rsid w:val="00E04371"/>
    <w:rsid w:val="00E11C4D"/>
    <w:rsid w:val="00E17841"/>
    <w:rsid w:val="00E179C7"/>
    <w:rsid w:val="00E231D5"/>
    <w:rsid w:val="00E261A1"/>
    <w:rsid w:val="00E268F5"/>
    <w:rsid w:val="00E3146F"/>
    <w:rsid w:val="00E319FD"/>
    <w:rsid w:val="00E35150"/>
    <w:rsid w:val="00E3539C"/>
    <w:rsid w:val="00E456D5"/>
    <w:rsid w:val="00E45B67"/>
    <w:rsid w:val="00E502FC"/>
    <w:rsid w:val="00E504F9"/>
    <w:rsid w:val="00E51E94"/>
    <w:rsid w:val="00E6445B"/>
    <w:rsid w:val="00E74F20"/>
    <w:rsid w:val="00E823CD"/>
    <w:rsid w:val="00E825DD"/>
    <w:rsid w:val="00E9023D"/>
    <w:rsid w:val="00E92F71"/>
    <w:rsid w:val="00E9537B"/>
    <w:rsid w:val="00E95FB7"/>
    <w:rsid w:val="00EA2CC9"/>
    <w:rsid w:val="00EB0C5D"/>
    <w:rsid w:val="00EB21AC"/>
    <w:rsid w:val="00EB7D91"/>
    <w:rsid w:val="00EC2585"/>
    <w:rsid w:val="00EC3906"/>
    <w:rsid w:val="00EC4052"/>
    <w:rsid w:val="00EC5589"/>
    <w:rsid w:val="00ED0CAA"/>
    <w:rsid w:val="00ED17FF"/>
    <w:rsid w:val="00ED1ACA"/>
    <w:rsid w:val="00ED29AA"/>
    <w:rsid w:val="00ED4DD2"/>
    <w:rsid w:val="00ED4F70"/>
    <w:rsid w:val="00ED5469"/>
    <w:rsid w:val="00ED5E6D"/>
    <w:rsid w:val="00ED60D1"/>
    <w:rsid w:val="00ED689E"/>
    <w:rsid w:val="00ED780B"/>
    <w:rsid w:val="00EE167A"/>
    <w:rsid w:val="00EE1D4D"/>
    <w:rsid w:val="00EF1884"/>
    <w:rsid w:val="00EF2E8D"/>
    <w:rsid w:val="00F022BD"/>
    <w:rsid w:val="00F02842"/>
    <w:rsid w:val="00F04090"/>
    <w:rsid w:val="00F10482"/>
    <w:rsid w:val="00F11930"/>
    <w:rsid w:val="00F172D4"/>
    <w:rsid w:val="00F20731"/>
    <w:rsid w:val="00F22455"/>
    <w:rsid w:val="00F2772C"/>
    <w:rsid w:val="00F30C91"/>
    <w:rsid w:val="00F37960"/>
    <w:rsid w:val="00F40063"/>
    <w:rsid w:val="00F40D22"/>
    <w:rsid w:val="00F44035"/>
    <w:rsid w:val="00F47296"/>
    <w:rsid w:val="00F47371"/>
    <w:rsid w:val="00F512F3"/>
    <w:rsid w:val="00F516C6"/>
    <w:rsid w:val="00F530D8"/>
    <w:rsid w:val="00F531AD"/>
    <w:rsid w:val="00F55203"/>
    <w:rsid w:val="00F567A3"/>
    <w:rsid w:val="00F608B1"/>
    <w:rsid w:val="00F62304"/>
    <w:rsid w:val="00F66398"/>
    <w:rsid w:val="00F6739B"/>
    <w:rsid w:val="00F7084C"/>
    <w:rsid w:val="00F73B67"/>
    <w:rsid w:val="00F742A6"/>
    <w:rsid w:val="00F74F97"/>
    <w:rsid w:val="00F77100"/>
    <w:rsid w:val="00F822DE"/>
    <w:rsid w:val="00F837C8"/>
    <w:rsid w:val="00F9059C"/>
    <w:rsid w:val="00F91ECB"/>
    <w:rsid w:val="00F9583E"/>
    <w:rsid w:val="00F95DB1"/>
    <w:rsid w:val="00FA3BB8"/>
    <w:rsid w:val="00FA58FD"/>
    <w:rsid w:val="00FA75DD"/>
    <w:rsid w:val="00FA7CE1"/>
    <w:rsid w:val="00FB0277"/>
    <w:rsid w:val="00FB2C82"/>
    <w:rsid w:val="00FB67A9"/>
    <w:rsid w:val="00FC125C"/>
    <w:rsid w:val="00FC171B"/>
    <w:rsid w:val="00FC6E4F"/>
    <w:rsid w:val="00FD0917"/>
    <w:rsid w:val="00FD141C"/>
    <w:rsid w:val="00FD5B07"/>
    <w:rsid w:val="00FD7A4D"/>
    <w:rsid w:val="00FE2ABE"/>
    <w:rsid w:val="00FE3D30"/>
    <w:rsid w:val="00FF00F5"/>
    <w:rsid w:val="00FF4313"/>
    <w:rsid w:val="00FF650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8">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BDA"/>
    <w:pPr>
      <w:suppressAutoHyphens/>
    </w:pPr>
    <w:rPr>
      <w:rFonts w:eastAsia="바탕" w:cs="Calibri"/>
      <w:sz w:val="24"/>
      <w:szCs w:val="24"/>
      <w:lang w:eastAsia="ar-SA"/>
    </w:rPr>
  </w:style>
  <w:style w:type="paragraph" w:styleId="1">
    <w:name w:val="heading 1"/>
    <w:basedOn w:val="a"/>
    <w:link w:val="1Char"/>
    <w:uiPriority w:val="9"/>
    <w:qFormat/>
    <w:rsid w:val="00A77053"/>
    <w:pPr>
      <w:suppressAutoHyphens w:val="0"/>
      <w:spacing w:before="100" w:beforeAutospacing="1" w:after="100" w:afterAutospacing="1"/>
      <w:outlineLvl w:val="0"/>
    </w:pPr>
    <w:rPr>
      <w:rFonts w:ascii="굴림" w:eastAsia="굴림" w:hAnsi="굴림" w:cs="굴림"/>
      <w:b/>
      <w:bCs/>
      <w:kern w:val="36"/>
      <w:sz w:val="48"/>
      <w:szCs w:val="48"/>
      <w:lang w:eastAsia="ko-K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94BDA"/>
    <w:rPr>
      <w:rFonts w:ascii="Symbol" w:hAnsi="Symbol"/>
    </w:rPr>
  </w:style>
  <w:style w:type="character" w:customStyle="1" w:styleId="WW8Num2z0">
    <w:name w:val="WW8Num2z0"/>
    <w:rsid w:val="00594BDA"/>
    <w:rPr>
      <w:rFonts w:ascii="Times New Roman" w:eastAsia="바탕" w:hAnsi="Times New Roman"/>
    </w:rPr>
  </w:style>
  <w:style w:type="character" w:customStyle="1" w:styleId="Absatz-Standardschriftart">
    <w:name w:val="Absatz-Standardschriftart"/>
    <w:rsid w:val="00594BDA"/>
  </w:style>
  <w:style w:type="character" w:customStyle="1" w:styleId="WW8Num1z1">
    <w:name w:val="WW8Num1z1"/>
    <w:rsid w:val="00594BDA"/>
    <w:rPr>
      <w:rFonts w:ascii="Courier New" w:hAnsi="Courier New" w:cs="Courier New"/>
    </w:rPr>
  </w:style>
  <w:style w:type="character" w:customStyle="1" w:styleId="WW8Num1z2">
    <w:name w:val="WW8Num1z2"/>
    <w:rsid w:val="00594BDA"/>
    <w:rPr>
      <w:rFonts w:ascii="Wingdings" w:hAnsi="Wingdings"/>
    </w:rPr>
  </w:style>
  <w:style w:type="character" w:customStyle="1" w:styleId="WW8Num2z1">
    <w:name w:val="WW8Num2z1"/>
    <w:rsid w:val="00594BDA"/>
    <w:rPr>
      <w:rFonts w:cs="Times New Roman"/>
    </w:rPr>
  </w:style>
  <w:style w:type="character" w:customStyle="1" w:styleId="WW8Num2z2">
    <w:name w:val="WW8Num2z2"/>
    <w:rsid w:val="00594BDA"/>
    <w:rPr>
      <w:rFonts w:ascii="Wingdings" w:hAnsi="Wingdings"/>
    </w:rPr>
  </w:style>
  <w:style w:type="character" w:customStyle="1" w:styleId="WW8Num4z0">
    <w:name w:val="WW8Num4z0"/>
    <w:rsid w:val="00594BDA"/>
    <w:rPr>
      <w:rFonts w:ascii="Wingdings" w:eastAsia="바탕" w:hAnsi="Wingdings"/>
    </w:rPr>
  </w:style>
  <w:style w:type="character" w:customStyle="1" w:styleId="WW8Num4z1">
    <w:name w:val="WW8Num4z1"/>
    <w:rsid w:val="00594BDA"/>
    <w:rPr>
      <w:rFonts w:ascii="Wingdings" w:hAnsi="Wingdings"/>
    </w:rPr>
  </w:style>
  <w:style w:type="character" w:customStyle="1" w:styleId="WW8Num5z0">
    <w:name w:val="WW8Num5z0"/>
    <w:rsid w:val="00594BDA"/>
    <w:rPr>
      <w:rFonts w:ascii="Times New Roman" w:eastAsia="바탕" w:hAnsi="Times New Roman"/>
    </w:rPr>
  </w:style>
  <w:style w:type="character" w:customStyle="1" w:styleId="WW8Num5z1">
    <w:name w:val="WW8Num5z1"/>
    <w:rsid w:val="00594BDA"/>
    <w:rPr>
      <w:rFonts w:ascii="Wingdings" w:hAnsi="Wingdings"/>
    </w:rPr>
  </w:style>
  <w:style w:type="character" w:customStyle="1" w:styleId="WW8Num6z0">
    <w:name w:val="WW8Num6z0"/>
    <w:rsid w:val="00594BDA"/>
    <w:rPr>
      <w:rFonts w:ascii="Wingdings" w:eastAsia="바탕" w:hAnsi="Wingdings"/>
    </w:rPr>
  </w:style>
  <w:style w:type="character" w:customStyle="1" w:styleId="WW8Num6z1">
    <w:name w:val="WW8Num6z1"/>
    <w:rsid w:val="00594BDA"/>
    <w:rPr>
      <w:rFonts w:ascii="Wingdings" w:hAnsi="Wingdings"/>
    </w:rPr>
  </w:style>
  <w:style w:type="character" w:customStyle="1" w:styleId="WW8Num7z0">
    <w:name w:val="WW8Num7z0"/>
    <w:rsid w:val="00594BDA"/>
    <w:rPr>
      <w:rFonts w:ascii="Times New Roman" w:eastAsia="바탕" w:hAnsi="Times New Roman"/>
    </w:rPr>
  </w:style>
  <w:style w:type="character" w:customStyle="1" w:styleId="WW8Num7z1">
    <w:name w:val="WW8Num7z1"/>
    <w:rsid w:val="00594BDA"/>
    <w:rPr>
      <w:rFonts w:ascii="Wingdings" w:hAnsi="Wingdings"/>
    </w:rPr>
  </w:style>
  <w:style w:type="character" w:customStyle="1" w:styleId="WW8Num8z0">
    <w:name w:val="WW8Num8z0"/>
    <w:rsid w:val="00594BDA"/>
    <w:rPr>
      <w:rFonts w:ascii="Wingdings" w:hAnsi="Wingdings"/>
    </w:rPr>
  </w:style>
  <w:style w:type="character" w:customStyle="1" w:styleId="WW8Num8z1">
    <w:name w:val="WW8Num8z1"/>
    <w:rsid w:val="00594BDA"/>
    <w:rPr>
      <w:rFonts w:ascii="Courier New" w:hAnsi="Courier New" w:cs="Courier New"/>
    </w:rPr>
  </w:style>
  <w:style w:type="character" w:customStyle="1" w:styleId="WW8Num8z3">
    <w:name w:val="WW8Num8z3"/>
    <w:rsid w:val="00594BDA"/>
    <w:rPr>
      <w:rFonts w:ascii="Symbol" w:hAnsi="Symbol"/>
    </w:rPr>
  </w:style>
  <w:style w:type="character" w:customStyle="1" w:styleId="WW8Num10z0">
    <w:name w:val="WW8Num10z0"/>
    <w:rsid w:val="00594BDA"/>
    <w:rPr>
      <w:rFonts w:ascii="Times New Roman" w:eastAsia="바탕" w:hAnsi="Times New Roman"/>
    </w:rPr>
  </w:style>
  <w:style w:type="character" w:customStyle="1" w:styleId="WW8Num10z1">
    <w:name w:val="WW8Num10z1"/>
    <w:rsid w:val="00594BDA"/>
    <w:rPr>
      <w:rFonts w:ascii="Wingdings" w:hAnsi="Wingdings"/>
    </w:rPr>
  </w:style>
  <w:style w:type="character" w:customStyle="1" w:styleId="WW8Num11z0">
    <w:name w:val="WW8Num11z0"/>
    <w:rsid w:val="00594BDA"/>
    <w:rPr>
      <w:rFonts w:ascii="Times New Roman" w:eastAsia="바탕" w:hAnsi="Times New Roman"/>
    </w:rPr>
  </w:style>
  <w:style w:type="character" w:customStyle="1" w:styleId="WW8Num11z1">
    <w:name w:val="WW8Num11z1"/>
    <w:rsid w:val="00594BDA"/>
    <w:rPr>
      <w:rFonts w:ascii="Wingdings" w:hAnsi="Wingdings"/>
    </w:rPr>
  </w:style>
  <w:style w:type="character" w:customStyle="1" w:styleId="WW8Num12z0">
    <w:name w:val="WW8Num12z0"/>
    <w:rsid w:val="00594BDA"/>
    <w:rPr>
      <w:rFonts w:ascii="Times New Roman" w:eastAsia="바탕" w:hAnsi="Times New Roman"/>
    </w:rPr>
  </w:style>
  <w:style w:type="character" w:customStyle="1" w:styleId="WW8Num12z1">
    <w:name w:val="WW8Num12z1"/>
    <w:rsid w:val="00594BDA"/>
    <w:rPr>
      <w:rFonts w:ascii="Wingdings" w:hAnsi="Wingdings"/>
    </w:rPr>
  </w:style>
  <w:style w:type="character" w:customStyle="1" w:styleId="WW8Num13z0">
    <w:name w:val="WW8Num13z0"/>
    <w:rsid w:val="00594BDA"/>
    <w:rPr>
      <w:rFonts w:eastAsia="MalgunUnicode MS" w:cs="Times New Roman"/>
    </w:rPr>
  </w:style>
  <w:style w:type="character" w:customStyle="1" w:styleId="WW8Num13z1">
    <w:name w:val="WW8Num13z1"/>
    <w:rsid w:val="00594BDA"/>
    <w:rPr>
      <w:rFonts w:cs="Times New Roman"/>
    </w:rPr>
  </w:style>
  <w:style w:type="character" w:customStyle="1" w:styleId="10">
    <w:name w:val="기본 단락 글꼴1"/>
    <w:rsid w:val="00594BDA"/>
  </w:style>
  <w:style w:type="character" w:customStyle="1" w:styleId="Char">
    <w:name w:val="머리글 Char"/>
    <w:basedOn w:val="10"/>
    <w:rsid w:val="00594BDA"/>
    <w:rPr>
      <w:rFonts w:cs="Times New Roman"/>
    </w:rPr>
  </w:style>
  <w:style w:type="character" w:customStyle="1" w:styleId="Char0">
    <w:name w:val="바닥글 Char"/>
    <w:basedOn w:val="10"/>
    <w:rsid w:val="00594BDA"/>
    <w:rPr>
      <w:rFonts w:cs="Times New Roman"/>
    </w:rPr>
  </w:style>
  <w:style w:type="character" w:customStyle="1" w:styleId="Char1">
    <w:name w:val="풍선 도움말 텍스트 Char"/>
    <w:basedOn w:val="10"/>
    <w:rsid w:val="00594BDA"/>
    <w:rPr>
      <w:rFonts w:ascii="Tahoma" w:hAnsi="Tahoma" w:cs="Tahoma"/>
      <w:sz w:val="16"/>
      <w:szCs w:val="16"/>
    </w:rPr>
  </w:style>
  <w:style w:type="character" w:styleId="a3">
    <w:name w:val="page number"/>
    <w:basedOn w:val="10"/>
    <w:semiHidden/>
    <w:rsid w:val="00594BDA"/>
    <w:rPr>
      <w:rFonts w:cs="Times New Roman"/>
    </w:rPr>
  </w:style>
  <w:style w:type="character" w:customStyle="1" w:styleId="11">
    <w:name w:val="글머리 기호1"/>
    <w:rsid w:val="00594BDA"/>
    <w:rPr>
      <w:rFonts w:ascii="StarSymbol" w:eastAsia="StarSymbol" w:hAnsi="StarSymbol" w:cs="StarSymbol"/>
      <w:sz w:val="18"/>
      <w:szCs w:val="18"/>
    </w:rPr>
  </w:style>
  <w:style w:type="paragraph" w:customStyle="1" w:styleId="12">
    <w:name w:val="제목1"/>
    <w:basedOn w:val="a"/>
    <w:next w:val="a4"/>
    <w:rsid w:val="00594BDA"/>
    <w:pPr>
      <w:keepNext/>
      <w:spacing w:before="240" w:after="120"/>
    </w:pPr>
    <w:rPr>
      <w:rFonts w:ascii="Arial" w:eastAsia="썬바탕" w:hAnsi="Arial" w:cs="Tahoma"/>
      <w:sz w:val="28"/>
      <w:szCs w:val="28"/>
    </w:rPr>
  </w:style>
  <w:style w:type="paragraph" w:styleId="a4">
    <w:name w:val="Body Text"/>
    <w:basedOn w:val="a"/>
    <w:semiHidden/>
    <w:rsid w:val="00594BDA"/>
    <w:pPr>
      <w:spacing w:after="120"/>
    </w:pPr>
  </w:style>
  <w:style w:type="paragraph" w:styleId="a5">
    <w:name w:val="List"/>
    <w:basedOn w:val="a4"/>
    <w:semiHidden/>
    <w:rsid w:val="00594BDA"/>
    <w:rPr>
      <w:rFonts w:cs="Tahoma"/>
    </w:rPr>
  </w:style>
  <w:style w:type="paragraph" w:customStyle="1" w:styleId="13">
    <w:name w:val="캡션1"/>
    <w:basedOn w:val="a"/>
    <w:rsid w:val="00594BDA"/>
    <w:pPr>
      <w:suppressLineNumbers/>
      <w:spacing w:before="120" w:after="120"/>
    </w:pPr>
    <w:rPr>
      <w:rFonts w:cs="Tahoma"/>
      <w:i/>
      <w:iCs/>
    </w:rPr>
  </w:style>
  <w:style w:type="paragraph" w:customStyle="1" w:styleId="a6">
    <w:name w:val="색인"/>
    <w:basedOn w:val="a"/>
    <w:rsid w:val="00594BDA"/>
    <w:pPr>
      <w:suppressLineNumbers/>
    </w:pPr>
    <w:rPr>
      <w:rFonts w:cs="Tahoma"/>
    </w:rPr>
  </w:style>
  <w:style w:type="paragraph" w:styleId="a7">
    <w:name w:val="header"/>
    <w:basedOn w:val="a"/>
    <w:semiHidden/>
    <w:rsid w:val="00594BDA"/>
    <w:pPr>
      <w:tabs>
        <w:tab w:val="center" w:pos="4680"/>
        <w:tab w:val="right" w:pos="9360"/>
      </w:tabs>
    </w:pPr>
  </w:style>
  <w:style w:type="paragraph" w:styleId="a8">
    <w:name w:val="footer"/>
    <w:basedOn w:val="a"/>
    <w:semiHidden/>
    <w:rsid w:val="00594BDA"/>
    <w:pPr>
      <w:tabs>
        <w:tab w:val="center" w:pos="4680"/>
        <w:tab w:val="right" w:pos="9360"/>
      </w:tabs>
    </w:pPr>
  </w:style>
  <w:style w:type="paragraph" w:styleId="a9">
    <w:name w:val="Balloon Text"/>
    <w:basedOn w:val="a"/>
    <w:rsid w:val="00594BDA"/>
    <w:rPr>
      <w:rFonts w:ascii="Tahoma" w:hAnsi="Tahoma" w:cs="Tahoma"/>
      <w:sz w:val="16"/>
      <w:szCs w:val="16"/>
    </w:rPr>
  </w:style>
  <w:style w:type="paragraph" w:styleId="aa">
    <w:name w:val="Normal (Web)"/>
    <w:basedOn w:val="a"/>
    <w:uiPriority w:val="99"/>
    <w:rsid w:val="00594BDA"/>
    <w:pPr>
      <w:spacing w:before="30" w:after="30"/>
    </w:pPr>
    <w:rPr>
      <w:rFonts w:ascii="굴림" w:eastAsia="굴림" w:hAnsi="굴림" w:cs="굴림"/>
      <w:sz w:val="20"/>
      <w:szCs w:val="20"/>
    </w:rPr>
  </w:style>
  <w:style w:type="paragraph" w:customStyle="1" w:styleId="ListParagraph1">
    <w:name w:val="List Paragraph1"/>
    <w:basedOn w:val="a"/>
    <w:rsid w:val="00594BDA"/>
    <w:pPr>
      <w:widowControl w:val="0"/>
      <w:autoSpaceDE w:val="0"/>
      <w:ind w:left="800"/>
      <w:jc w:val="both"/>
    </w:pPr>
    <w:rPr>
      <w:rFonts w:ascii="MalgunUnicode MS" w:eastAsia="MalgunUnicode MS" w:hAnsi="MalgunUnicode MS"/>
      <w:kern w:val="1"/>
      <w:sz w:val="20"/>
      <w:szCs w:val="22"/>
    </w:rPr>
  </w:style>
  <w:style w:type="paragraph" w:styleId="ab">
    <w:name w:val="List Paragraph"/>
    <w:basedOn w:val="a"/>
    <w:qFormat/>
    <w:rsid w:val="00594BDA"/>
    <w:pPr>
      <w:ind w:left="720"/>
    </w:pPr>
  </w:style>
  <w:style w:type="paragraph" w:customStyle="1" w:styleId="ac">
    <w:name w:val="표 내용"/>
    <w:basedOn w:val="a"/>
    <w:rsid w:val="00594BDA"/>
    <w:pPr>
      <w:suppressLineNumbers/>
    </w:pPr>
  </w:style>
  <w:style w:type="paragraph" w:customStyle="1" w:styleId="ad">
    <w:name w:val="표제목"/>
    <w:basedOn w:val="ac"/>
    <w:rsid w:val="00594BDA"/>
    <w:pPr>
      <w:jc w:val="center"/>
    </w:pPr>
    <w:rPr>
      <w:b/>
      <w:bCs/>
    </w:rPr>
  </w:style>
  <w:style w:type="paragraph" w:customStyle="1" w:styleId="ae">
    <w:name w:val="프레임 내용"/>
    <w:basedOn w:val="a4"/>
    <w:rsid w:val="00594BDA"/>
  </w:style>
  <w:style w:type="character" w:customStyle="1" w:styleId="fntk058">
    <w:name w:val="fnt_k058"/>
    <w:basedOn w:val="a0"/>
    <w:rsid w:val="00E261A1"/>
    <w:rPr>
      <w:rFonts w:ascii="gulim" w:hAnsi="gulim" w:hint="default"/>
      <w:color w:val="000000"/>
      <w:sz w:val="20"/>
      <w:szCs w:val="20"/>
    </w:rPr>
  </w:style>
  <w:style w:type="character" w:styleId="af">
    <w:name w:val="Emphasis"/>
    <w:basedOn w:val="a0"/>
    <w:uiPriority w:val="20"/>
    <w:qFormat/>
    <w:rsid w:val="00E261A1"/>
    <w:rPr>
      <w:i w:val="0"/>
      <w:iCs w:val="0"/>
    </w:rPr>
  </w:style>
  <w:style w:type="paragraph" w:styleId="af0">
    <w:name w:val="No Spacing"/>
    <w:uiPriority w:val="1"/>
    <w:qFormat/>
    <w:rsid w:val="00DA3FA0"/>
    <w:pPr>
      <w:suppressAutoHyphens/>
    </w:pPr>
    <w:rPr>
      <w:rFonts w:eastAsia="바탕" w:cs="Calibri"/>
      <w:sz w:val="24"/>
      <w:szCs w:val="24"/>
      <w:lang w:eastAsia="ar-SA"/>
    </w:rPr>
  </w:style>
  <w:style w:type="character" w:customStyle="1" w:styleId="1Char">
    <w:name w:val="제목 1 Char"/>
    <w:basedOn w:val="a0"/>
    <w:link w:val="1"/>
    <w:uiPriority w:val="9"/>
    <w:rsid w:val="00A77053"/>
    <w:rPr>
      <w:rFonts w:ascii="굴림" w:eastAsia="굴림" w:hAnsi="굴림" w:cs="굴림"/>
      <w:b/>
      <w:bCs/>
      <w:kern w:val="36"/>
      <w:sz w:val="48"/>
      <w:szCs w:val="48"/>
    </w:rPr>
  </w:style>
</w:styles>
</file>

<file path=word/webSettings.xml><?xml version="1.0" encoding="utf-8"?>
<w:webSettings xmlns:r="http://schemas.openxmlformats.org/officeDocument/2006/relationships" xmlns:w="http://schemas.openxmlformats.org/wordprocessingml/2006/main">
  <w:divs>
    <w:div w:id="1335378934">
      <w:bodyDiv w:val="1"/>
      <w:marLeft w:val="0"/>
      <w:marRight w:val="0"/>
      <w:marTop w:val="0"/>
      <w:marBottom w:val="0"/>
      <w:divBdr>
        <w:top w:val="none" w:sz="0" w:space="0" w:color="auto"/>
        <w:left w:val="none" w:sz="0" w:space="0" w:color="auto"/>
        <w:bottom w:val="none" w:sz="0" w:space="0" w:color="auto"/>
        <w:right w:val="none" w:sz="0" w:space="0" w:color="auto"/>
      </w:divBdr>
    </w:div>
    <w:div w:id="1525367315">
      <w:bodyDiv w:val="1"/>
      <w:marLeft w:val="0"/>
      <w:marRight w:val="0"/>
      <w:marTop w:val="0"/>
      <w:marBottom w:val="0"/>
      <w:divBdr>
        <w:top w:val="none" w:sz="0" w:space="0" w:color="auto"/>
        <w:left w:val="none" w:sz="0" w:space="0" w:color="auto"/>
        <w:bottom w:val="none" w:sz="0" w:space="0" w:color="auto"/>
        <w:right w:val="none" w:sz="0" w:space="0" w:color="auto"/>
      </w:divBdr>
    </w:div>
    <w:div w:id="2095203817">
      <w:bodyDiv w:val="1"/>
      <w:marLeft w:val="0"/>
      <w:marRight w:val="0"/>
      <w:marTop w:val="0"/>
      <w:marBottom w:val="0"/>
      <w:divBdr>
        <w:top w:val="none" w:sz="0" w:space="0" w:color="auto"/>
        <w:left w:val="none" w:sz="0" w:space="0" w:color="auto"/>
        <w:bottom w:val="none" w:sz="0" w:space="0" w:color="auto"/>
        <w:right w:val="none" w:sz="0" w:space="0" w:color="auto"/>
      </w:divBdr>
      <w:divsChild>
        <w:div w:id="1793744846">
          <w:marLeft w:val="0"/>
          <w:marRight w:val="0"/>
          <w:marTop w:val="0"/>
          <w:marBottom w:val="0"/>
          <w:divBdr>
            <w:top w:val="none" w:sz="0" w:space="0" w:color="auto"/>
            <w:left w:val="none" w:sz="0" w:space="0" w:color="auto"/>
            <w:bottom w:val="none" w:sz="0" w:space="0" w:color="auto"/>
            <w:right w:val="none" w:sz="0" w:space="0" w:color="auto"/>
          </w:divBdr>
          <w:divsChild>
            <w:div w:id="1795639801">
              <w:marLeft w:val="0"/>
              <w:marRight w:val="0"/>
              <w:marTop w:val="0"/>
              <w:marBottom w:val="0"/>
              <w:divBdr>
                <w:top w:val="none" w:sz="0" w:space="0" w:color="auto"/>
                <w:left w:val="none" w:sz="0" w:space="0" w:color="auto"/>
                <w:bottom w:val="none" w:sz="0" w:space="0" w:color="auto"/>
                <w:right w:val="none" w:sz="0" w:space="0" w:color="auto"/>
              </w:divBdr>
              <w:divsChild>
                <w:div w:id="982848266">
                  <w:marLeft w:val="0"/>
                  <w:marRight w:val="0"/>
                  <w:marTop w:val="0"/>
                  <w:marBottom w:val="0"/>
                  <w:divBdr>
                    <w:top w:val="none" w:sz="0" w:space="0" w:color="auto"/>
                    <w:left w:val="none" w:sz="0" w:space="0" w:color="auto"/>
                    <w:bottom w:val="none" w:sz="0" w:space="0" w:color="auto"/>
                    <w:right w:val="none" w:sz="0" w:space="0" w:color="auto"/>
                  </w:divBdr>
                  <w:divsChild>
                    <w:div w:id="846485385">
                      <w:marLeft w:val="0"/>
                      <w:marRight w:val="0"/>
                      <w:marTop w:val="0"/>
                      <w:marBottom w:val="0"/>
                      <w:divBdr>
                        <w:top w:val="none" w:sz="0" w:space="0" w:color="auto"/>
                        <w:left w:val="none" w:sz="0" w:space="0" w:color="auto"/>
                        <w:bottom w:val="none" w:sz="0" w:space="0" w:color="auto"/>
                        <w:right w:val="none" w:sz="0" w:space="0" w:color="auto"/>
                      </w:divBdr>
                      <w:divsChild>
                        <w:div w:id="1897471319">
                          <w:marLeft w:val="0"/>
                          <w:marRight w:val="0"/>
                          <w:marTop w:val="0"/>
                          <w:marBottom w:val="0"/>
                          <w:divBdr>
                            <w:top w:val="none" w:sz="0" w:space="0" w:color="auto"/>
                            <w:left w:val="none" w:sz="0" w:space="0" w:color="auto"/>
                            <w:bottom w:val="none" w:sz="0" w:space="0" w:color="auto"/>
                            <w:right w:val="none" w:sz="0" w:space="0" w:color="auto"/>
                          </w:divBdr>
                          <w:divsChild>
                            <w:div w:id="1756392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control" Target="activeX/activeX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jpeg"/><Relationship Id="rId35" Type="http://schemas.openxmlformats.org/officeDocument/2006/relationships/header" Target="head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08DEF-2C51-4305-9897-AABEEF827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15</Pages>
  <Words>2226</Words>
  <Characters>12690</Characters>
  <Application>Microsoft Office Word</Application>
  <DocSecurity>0</DocSecurity>
  <Lines>105</Lines>
  <Paragraphs>29</Paragraphs>
  <ScaleCrop>false</ScaleCrop>
  <HeadingPairs>
    <vt:vector size="4" baseType="variant">
      <vt:variant>
        <vt:lpstr>제목</vt:lpstr>
      </vt:variant>
      <vt:variant>
        <vt:i4>1</vt:i4>
      </vt:variant>
      <vt:variant>
        <vt:lpstr>머리글</vt:lpstr>
      </vt:variant>
      <vt:variant>
        <vt:i4>1</vt:i4>
      </vt:variant>
    </vt:vector>
  </HeadingPairs>
  <TitlesOfParts>
    <vt:vector size="2" baseType="lpstr">
      <vt:lpstr>Lesson Plan Template - PPP</vt:lpstr>
      <vt:lpstr>What is Home Exchange?</vt:lpstr>
    </vt:vector>
  </TitlesOfParts>
  <Company/>
  <LinksUpToDate>false</LinksUpToDate>
  <CharactersWithSpaces>14887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cp:lastModifiedBy>YoungHwa</cp:lastModifiedBy>
  <cp:revision>671</cp:revision>
  <cp:lastPrinted>2011-06-30T15:00:00Z</cp:lastPrinted>
  <dcterms:created xsi:type="dcterms:W3CDTF">2011-06-24T13:39:00Z</dcterms:created>
  <dcterms:modified xsi:type="dcterms:W3CDTF">2011-07-01T13:01:00Z</dcterms:modified>
</cp:coreProperties>
</file>