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42"/>
      </w:tblGrid>
      <w:tr w:rsidR="00F432AB" w:rsidRPr="007C336E" w:rsidTr="00351B54">
        <w:tc>
          <w:tcPr>
            <w:tcW w:w="9576" w:type="dxa"/>
            <w:vAlign w:val="center"/>
          </w:tcPr>
          <w:p w:rsidR="00F432AB" w:rsidRPr="00F90231" w:rsidRDefault="00830E67" w:rsidP="00351B54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Grammar</w:t>
            </w:r>
            <w:r w:rsidR="00F432AB">
              <w:rPr>
                <w:rFonts w:ascii="Arial" w:hAnsi="Arial" w:cs="Arial" w:hint="eastAsia"/>
                <w:lang w:eastAsia="ko-KR"/>
              </w:rPr>
              <w:t xml:space="preserve"> Lesson Plan</w:t>
            </w:r>
            <w:r w:rsidR="00F432AB">
              <w:rPr>
                <w:rFonts w:ascii="Arial" w:hAnsi="Arial" w:cs="Arial"/>
                <w:lang w:eastAsia="ko-KR"/>
              </w:rPr>
              <w:t xml:space="preserve"> </w:t>
            </w:r>
          </w:p>
        </w:tc>
      </w:tr>
      <w:tr w:rsidR="00F432AB" w:rsidRPr="007C336E" w:rsidTr="00351B54">
        <w:tc>
          <w:tcPr>
            <w:tcW w:w="9576" w:type="dxa"/>
            <w:vAlign w:val="center"/>
          </w:tcPr>
          <w:p w:rsidR="00F432AB" w:rsidRPr="00F90231" w:rsidRDefault="00F432AB" w:rsidP="00351B54">
            <w:pPr>
              <w:jc w:val="both"/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095430">
              <w:rPr>
                <w:rFonts w:ascii="Arial" w:hAnsi="Arial" w:cs="Arial" w:hint="eastAsia"/>
                <w:b/>
                <w:iCs/>
                <w:lang w:eastAsia="ko-KR"/>
              </w:rPr>
              <w:t xml:space="preserve">Used to </w:t>
            </w:r>
          </w:p>
        </w:tc>
      </w:tr>
    </w:tbl>
    <w:p w:rsidR="00351B54" w:rsidRDefault="00351B54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07"/>
        <w:gridCol w:w="2336"/>
        <w:gridCol w:w="2304"/>
        <w:gridCol w:w="2295"/>
      </w:tblGrid>
      <w:tr w:rsidR="00F432AB" w:rsidRPr="007C336E" w:rsidTr="00351B54">
        <w:tc>
          <w:tcPr>
            <w:tcW w:w="2394" w:type="dxa"/>
          </w:tcPr>
          <w:p w:rsidR="00F432AB" w:rsidRDefault="00F432AB" w:rsidP="00351B54">
            <w:pPr>
              <w:rPr>
                <w:rFonts w:ascii="Arial" w:hAnsi="Arial" w:cs="Arial"/>
                <w:b/>
                <w:lang w:eastAsia="ko-KR"/>
              </w:rPr>
            </w:pPr>
            <w:r w:rsidRPr="007C336E">
              <w:rPr>
                <w:rFonts w:ascii="Arial" w:hAnsi="Arial" w:cs="Arial"/>
              </w:rPr>
              <w:t>Instructor: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CB2BEF">
              <w:rPr>
                <w:rFonts w:ascii="Arial" w:hAnsi="Arial" w:cs="Arial" w:hint="eastAsia"/>
                <w:b/>
                <w:lang w:eastAsia="ko-KR"/>
              </w:rPr>
              <w:t>Sophie</w:t>
            </w:r>
          </w:p>
          <w:p w:rsidR="00F432AB" w:rsidRPr="00CB2BEF" w:rsidRDefault="00F432AB" w:rsidP="00351B54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(Soyoun Jung)</w:t>
            </w:r>
          </w:p>
        </w:tc>
        <w:tc>
          <w:tcPr>
            <w:tcW w:w="2394" w:type="dxa"/>
          </w:tcPr>
          <w:p w:rsidR="00F432AB" w:rsidRPr="007C336E" w:rsidRDefault="00F432AB" w:rsidP="00351B54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Level:</w:t>
            </w:r>
            <w:r>
              <w:rPr>
                <w:rFonts w:ascii="Arial" w:hAnsi="Arial" w:cs="Arial" w:hint="eastAsia"/>
                <w:lang w:eastAsia="ko-KR"/>
              </w:rPr>
              <w:t xml:space="preserve">  </w:t>
            </w:r>
          </w:p>
          <w:p w:rsidR="00F432AB" w:rsidRPr="007C336E" w:rsidRDefault="00F432AB" w:rsidP="00351B54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394" w:type="dxa"/>
          </w:tcPr>
          <w:p w:rsidR="00F432AB" w:rsidRPr="007C336E" w:rsidRDefault="00F432AB" w:rsidP="00351B54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Students:</w:t>
            </w:r>
          </w:p>
          <w:p w:rsidR="00F432AB" w:rsidRPr="007C336E" w:rsidRDefault="00F432AB" w:rsidP="00351B54">
            <w:pPr>
              <w:ind w:firstLineChars="450" w:firstLine="106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16</w:t>
            </w:r>
          </w:p>
        </w:tc>
        <w:tc>
          <w:tcPr>
            <w:tcW w:w="2394" w:type="dxa"/>
          </w:tcPr>
          <w:p w:rsidR="00F432AB" w:rsidRPr="007C336E" w:rsidRDefault="00F432AB" w:rsidP="00351B54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Length</w:t>
            </w:r>
            <w:r w:rsidRPr="007C336E">
              <w:rPr>
                <w:rFonts w:ascii="Arial" w:hAnsi="Arial" w:cs="Arial"/>
                <w:lang w:eastAsia="ko-KR"/>
              </w:rPr>
              <w:t>:</w:t>
            </w:r>
          </w:p>
          <w:p w:rsidR="00F432AB" w:rsidRPr="007C336E" w:rsidRDefault="00F432AB" w:rsidP="00351B54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45</w:t>
            </w:r>
            <w:r w:rsidRPr="007C336E">
              <w:rPr>
                <w:rFonts w:ascii="Arial" w:hAnsi="Arial" w:cs="Arial"/>
                <w:b/>
                <w:lang w:eastAsia="ko-KR"/>
              </w:rPr>
              <w:t xml:space="preserve"> Minutes</w:t>
            </w:r>
          </w:p>
        </w:tc>
      </w:tr>
    </w:tbl>
    <w:p w:rsidR="00F432AB" w:rsidRDefault="00F432AB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42"/>
      </w:tblGrid>
      <w:tr w:rsidR="00F432AB" w:rsidRPr="007C336E" w:rsidTr="00F432AB">
        <w:tc>
          <w:tcPr>
            <w:tcW w:w="9242" w:type="dxa"/>
            <w:vAlign w:val="center"/>
          </w:tcPr>
          <w:p w:rsidR="00F432AB" w:rsidRDefault="00F432AB" w:rsidP="00F432AB">
            <w:pPr>
              <w:snapToGrid w:val="0"/>
              <w:contextualSpacing/>
              <w:rPr>
                <w:rFonts w:ascii="Arial" w:hAnsi="Arial" w:cs="Arial"/>
                <w:b/>
                <w:lang w:eastAsia="ko-KR"/>
              </w:rPr>
            </w:pPr>
            <w:r w:rsidRPr="00F90231">
              <w:rPr>
                <w:rFonts w:ascii="Arial" w:hAnsi="Arial" w:cs="Arial"/>
                <w:b/>
              </w:rPr>
              <w:t>Materials:</w:t>
            </w:r>
            <w:r w:rsidRPr="00F90231">
              <w:rPr>
                <w:rFonts w:ascii="Arial" w:hAnsi="Arial" w:cs="Arial" w:hint="eastAsia"/>
                <w:b/>
                <w:lang w:eastAsia="ko-KR"/>
              </w:rPr>
              <w:t xml:space="preserve">  </w:t>
            </w:r>
          </w:p>
          <w:p w:rsidR="00DE2D88" w:rsidRPr="005A16F5" w:rsidRDefault="00DE2D88" w:rsidP="00DE2D88">
            <w:pPr>
              <w:rPr>
                <w:rFonts w:ascii="Arial" w:hAnsi="Arial" w:cs="Arial"/>
                <w:lang w:eastAsia="ko-KR"/>
              </w:rPr>
            </w:pPr>
            <w:r w:rsidRPr="00C676DD">
              <w:rPr>
                <w:rFonts w:ascii="Arial" w:hAnsi="Arial" w:cs="Arial" w:hint="eastAsia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C676DD">
              <w:rPr>
                <w:rFonts w:ascii="Arial" w:hAnsi="Arial" w:cs="Arial" w:hint="eastAsia"/>
                <w:lang w:eastAsia="ko-KR"/>
              </w:rPr>
              <w:t>Pictures</w:t>
            </w:r>
            <w:r>
              <w:rPr>
                <w:rFonts w:ascii="Arial" w:hAnsi="Arial" w:cs="Arial" w:hint="eastAsia"/>
                <w:lang w:eastAsia="ko-KR"/>
              </w:rPr>
              <w:t xml:space="preserve"> 1: famous stars. </w:t>
            </w:r>
          </w:p>
          <w:p w:rsidR="00DE2D88" w:rsidRDefault="00DE2D88" w:rsidP="00DE2D88">
            <w:pPr>
              <w:rPr>
                <w:rFonts w:ascii="Arial" w:eastAsia="굴림" w:hAnsi="Arial" w:cs="Arial"/>
                <w:lang w:eastAsia="ko-KR"/>
              </w:rPr>
            </w:pPr>
            <w:r w:rsidRPr="00C676DD">
              <w:rPr>
                <w:rFonts w:ascii="Arial" w:eastAsia="굴림" w:hAnsi="Arial" w:cs="Arial" w:hint="eastAsia"/>
                <w:lang w:eastAsia="ko-KR"/>
              </w:rPr>
              <w:t xml:space="preserve">-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Worksheet 1: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used to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song (16copies)</w:t>
            </w:r>
          </w:p>
          <w:p w:rsidR="00DE2D88" w:rsidRPr="007F5B36" w:rsidRDefault="00DE2D88" w:rsidP="00DE2D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/>
                <w:lang w:eastAsia="ko-KR"/>
              </w:rPr>
              <w:t>-  Worksheet 2: Lyrics (16 copies)</w:t>
            </w:r>
          </w:p>
          <w:p w:rsidR="00DE2D88" w:rsidRDefault="00DE2D88" w:rsidP="00DE2D88">
            <w:pPr>
              <w:snapToGrid w:val="0"/>
              <w:contextualSpacing/>
              <w:rPr>
                <w:rFonts w:ascii="Arial" w:eastAsia="굴림" w:hAnsi="Arial" w:cs="Arial"/>
                <w:color w:val="000000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/>
                <w:lang w:eastAsia="ko-KR"/>
              </w:rPr>
              <w:t xml:space="preserve">-  Picture 2: Time </w:t>
            </w:r>
            <w:r>
              <w:rPr>
                <w:rFonts w:ascii="Arial" w:eastAsia="굴림" w:hAnsi="Arial" w:cs="Arial"/>
                <w:color w:val="000000"/>
                <w:lang w:eastAsia="ko-KR"/>
              </w:rPr>
              <w:t>concept</w:t>
            </w:r>
            <w:r>
              <w:rPr>
                <w:rFonts w:ascii="Arial" w:eastAsia="굴림" w:hAnsi="Arial" w:cs="Arial" w:hint="eastAsia"/>
                <w:color w:val="000000"/>
                <w:lang w:eastAsia="ko-KR"/>
              </w:rPr>
              <w:t>.</w:t>
            </w:r>
          </w:p>
          <w:p w:rsidR="00DE2D88" w:rsidRDefault="00DE2D88" w:rsidP="00DE2D88">
            <w:pPr>
              <w:snapToGrid w:val="0"/>
              <w:contextualSpacing/>
              <w:rPr>
                <w:rFonts w:ascii="Arial" w:eastAsia="굴림" w:hAnsi="Arial" w:cs="Arial"/>
                <w:color w:val="000000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/>
                <w:lang w:eastAsia="ko-KR"/>
              </w:rPr>
              <w:t xml:space="preserve">-  Picture 3: Substitution table. </w:t>
            </w:r>
          </w:p>
          <w:p w:rsidR="00DE2D88" w:rsidRDefault="00DE2D88" w:rsidP="00DE2D88">
            <w:pPr>
              <w:snapToGrid w:val="0"/>
              <w:contextualSpacing/>
              <w:rPr>
                <w:rFonts w:ascii="Arial" w:eastAsia="굴림" w:hAnsi="Arial" w:cs="Arial"/>
                <w:color w:val="000000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/>
                <w:lang w:eastAsia="ko-KR"/>
              </w:rPr>
              <w:t>-  Worksheet 3: Role cards and data worksheet (4 copies)</w:t>
            </w:r>
          </w:p>
          <w:p w:rsidR="00787713" w:rsidRPr="00DE2D88" w:rsidRDefault="00DE2D88" w:rsidP="00DE2D88">
            <w:pPr>
              <w:snapToGrid w:val="0"/>
              <w:contextualSpacing/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hAnsi="Arial" w:cs="Arial" w:hint="eastAsia"/>
                <w:lang w:eastAsia="ko-KR"/>
              </w:rPr>
              <w:t>-  Worksheet 4</w:t>
            </w:r>
            <w:r>
              <w:rPr>
                <w:rFonts w:ascii="Arial" w:hAnsi="Arial" w:cs="Arial" w:hint="eastAsia"/>
                <w:lang w:eastAsia="ko-KR"/>
              </w:rPr>
              <w:t>: Practice worksheet (16</w:t>
            </w:r>
            <w:r w:rsidRPr="00971B11">
              <w:rPr>
                <w:rFonts w:ascii="Arial" w:hAnsi="Arial" w:cs="Arial" w:hint="eastAsia"/>
                <w:lang w:eastAsia="ko-KR"/>
              </w:rPr>
              <w:t xml:space="preserve"> copies)</w:t>
            </w:r>
          </w:p>
          <w:p w:rsidR="00B5250A" w:rsidRPr="00C676DD" w:rsidRDefault="000770D8" w:rsidP="000770D8">
            <w:pPr>
              <w:rPr>
                <w:rFonts w:ascii="Arial" w:eastAsia="굴림" w:hAnsi="Arial" w:cs="Arial"/>
                <w:lang w:eastAsia="ko-KR"/>
              </w:rPr>
            </w:pPr>
            <w:r w:rsidRPr="00C676DD">
              <w:rPr>
                <w:rFonts w:ascii="Arial" w:eastAsia="굴림" w:hAnsi="Arial" w:cs="Arial" w:hint="eastAsia"/>
                <w:lang w:eastAsia="ko-KR"/>
              </w:rPr>
              <w:t xml:space="preserve">-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Worksheet 5 : </w:t>
            </w:r>
            <w:r w:rsidR="00B71F5A">
              <w:rPr>
                <w:rFonts w:ascii="Arial" w:eastAsia="굴림" w:hAnsi="Arial" w:cs="Arial" w:hint="eastAsia"/>
                <w:lang w:eastAsia="ko-KR"/>
              </w:rPr>
              <w:t>SOS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activity</w:t>
            </w:r>
          </w:p>
          <w:p w:rsidR="00F432AB" w:rsidRPr="00F90231" w:rsidRDefault="00787713" w:rsidP="00787713">
            <w:p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t>-  Whiteboard, markers</w:t>
            </w:r>
          </w:p>
        </w:tc>
      </w:tr>
    </w:tbl>
    <w:p w:rsidR="00F432AB" w:rsidRPr="00F90231" w:rsidRDefault="00F432AB" w:rsidP="00F432A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42"/>
      </w:tblGrid>
      <w:tr w:rsidR="00F432AB" w:rsidRPr="007C336E" w:rsidTr="00351B54">
        <w:tc>
          <w:tcPr>
            <w:tcW w:w="9242" w:type="dxa"/>
            <w:vAlign w:val="center"/>
          </w:tcPr>
          <w:p w:rsidR="00F432AB" w:rsidRDefault="00F432AB" w:rsidP="00F432AB">
            <w:pPr>
              <w:rPr>
                <w:rFonts w:ascii="Arial" w:hAnsi="Arial" w:cs="Arial"/>
                <w:b/>
                <w:lang w:eastAsia="ko-KR"/>
              </w:rPr>
            </w:pPr>
            <w:r w:rsidRPr="00B20628">
              <w:rPr>
                <w:rFonts w:ascii="Arial" w:hAnsi="Arial" w:cs="Arial"/>
                <w:b/>
              </w:rPr>
              <w:t>Aims:</w:t>
            </w:r>
            <w:r w:rsidRPr="00B20628">
              <w:rPr>
                <w:rFonts w:ascii="Arial" w:hAnsi="Arial" w:cs="Arial" w:hint="eastAsia"/>
                <w:b/>
                <w:lang w:eastAsia="ko-KR"/>
              </w:rPr>
              <w:t xml:space="preserve">  </w:t>
            </w:r>
          </w:p>
          <w:p w:rsidR="00F432AB" w:rsidRPr="00B25546" w:rsidRDefault="00F432AB" w:rsidP="00F432A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At the end of this lesson, </w:t>
            </w:r>
          </w:p>
          <w:p w:rsidR="00F432AB" w:rsidRDefault="00A36627" w:rsidP="00F432A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Students should have been able to </w:t>
            </w:r>
            <w:r w:rsidR="00F21246">
              <w:rPr>
                <w:rFonts w:ascii="Arial" w:hAnsi="Arial" w:cs="Arial" w:hint="eastAsia"/>
                <w:lang w:eastAsia="ko-KR"/>
              </w:rPr>
              <w:t xml:space="preserve">practice the form </w:t>
            </w:r>
            <w:r w:rsidR="00F21246">
              <w:rPr>
                <w:rFonts w:ascii="Arial" w:hAnsi="Arial" w:cs="Arial"/>
                <w:lang w:eastAsia="ko-KR"/>
              </w:rPr>
              <w:t>“</w:t>
            </w:r>
            <w:r w:rsidR="00F21246">
              <w:rPr>
                <w:rFonts w:ascii="Arial" w:hAnsi="Arial" w:cs="Arial" w:hint="eastAsia"/>
                <w:lang w:eastAsia="ko-KR"/>
              </w:rPr>
              <w:t>used to</w:t>
            </w:r>
            <w:r w:rsidR="00F21246">
              <w:rPr>
                <w:rFonts w:ascii="Arial" w:hAnsi="Arial" w:cs="Arial"/>
                <w:lang w:eastAsia="ko-KR"/>
              </w:rPr>
              <w:t>”</w:t>
            </w:r>
            <w:r w:rsidR="00F432AB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F432AB" w:rsidRPr="00A36627" w:rsidRDefault="008278F7" w:rsidP="00F432A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DE2D88">
              <w:rPr>
                <w:rFonts w:ascii="Arial" w:hAnsi="Arial" w:cs="Arial" w:hint="eastAsia"/>
                <w:lang w:eastAsia="ko-KR"/>
              </w:rPr>
              <w:t xml:space="preserve">Students should have been able to change the statement form into negative and question form. </w:t>
            </w:r>
          </w:p>
          <w:p w:rsidR="00F432AB" w:rsidRPr="00173EEA" w:rsidRDefault="00F432AB" w:rsidP="00F432AB">
            <w:pPr>
              <w:jc w:val="both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Personal aims:</w:t>
            </w:r>
          </w:p>
          <w:p w:rsidR="00F432AB" w:rsidRPr="00F90231" w:rsidRDefault="00F432AB" w:rsidP="00F432AB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I want to deliver explicit instructions by speaking </w:t>
            </w:r>
            <w:r>
              <w:rPr>
                <w:rFonts w:ascii="Arial" w:hAnsi="Arial" w:cs="Arial"/>
                <w:lang w:eastAsia="ko-KR"/>
              </w:rPr>
              <w:t>slowly</w:t>
            </w:r>
            <w:r>
              <w:rPr>
                <w:rFonts w:ascii="Arial" w:hAnsi="Arial" w:cs="Arial" w:hint="eastAsia"/>
                <w:lang w:eastAsia="ko-KR"/>
              </w:rPr>
              <w:t xml:space="preserve"> and </w:t>
            </w:r>
            <w:r>
              <w:rPr>
                <w:rFonts w:ascii="Arial" w:hAnsi="Arial" w:cs="Arial"/>
                <w:lang w:eastAsia="ko-KR"/>
              </w:rPr>
              <w:t>clearly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</w:tbl>
    <w:p w:rsidR="00F432AB" w:rsidRDefault="00F432AB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42"/>
      </w:tblGrid>
      <w:tr w:rsidR="00F432AB" w:rsidRPr="007C336E" w:rsidTr="00351B54">
        <w:tc>
          <w:tcPr>
            <w:tcW w:w="9242" w:type="dxa"/>
            <w:vAlign w:val="center"/>
          </w:tcPr>
          <w:p w:rsidR="00F432AB" w:rsidRPr="00B20628" w:rsidRDefault="00F432AB" w:rsidP="00F432AB">
            <w:pPr>
              <w:rPr>
                <w:rFonts w:ascii="Arial" w:hAnsi="Arial" w:cs="Arial"/>
                <w:b/>
                <w:lang w:eastAsia="ko-KR"/>
              </w:rPr>
            </w:pPr>
            <w:r w:rsidRPr="00B20628">
              <w:rPr>
                <w:rFonts w:ascii="Arial" w:hAnsi="Arial" w:cs="Arial"/>
                <w:b/>
              </w:rPr>
              <w:t>Language Skills:</w:t>
            </w:r>
          </w:p>
          <w:p w:rsidR="00F432AB" w:rsidRDefault="00F432AB" w:rsidP="00F432AB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4326B5">
              <w:rPr>
                <w:rFonts w:ascii="Arial" w:hAnsi="Arial" w:cs="Arial" w:hint="eastAsia"/>
                <w:lang w:eastAsia="ko-KR"/>
              </w:rPr>
              <w:t>Speak</w:t>
            </w:r>
            <w:r>
              <w:rPr>
                <w:rFonts w:ascii="Arial" w:hAnsi="Arial" w:cs="Arial" w:hint="eastAsia"/>
                <w:lang w:eastAsia="ko-KR"/>
              </w:rPr>
              <w:t xml:space="preserve">ing: </w:t>
            </w:r>
            <w:r w:rsidR="004326B5">
              <w:rPr>
                <w:rFonts w:ascii="Arial" w:hAnsi="Arial" w:cs="Arial" w:hint="eastAsia"/>
                <w:lang w:eastAsia="ko-KR"/>
              </w:rPr>
              <w:t xml:space="preserve">answer the question about the </w:t>
            </w:r>
            <w:r w:rsidR="00390516">
              <w:rPr>
                <w:rFonts w:ascii="Arial" w:hAnsi="Arial" w:cs="Arial" w:hint="eastAsia"/>
                <w:lang w:eastAsia="ko-KR"/>
              </w:rPr>
              <w:t xml:space="preserve">pictures, </w:t>
            </w:r>
            <w:r w:rsidR="0045665D">
              <w:rPr>
                <w:rFonts w:ascii="Arial" w:hAnsi="Arial" w:cs="Arial" w:hint="eastAsia"/>
                <w:lang w:eastAsia="ko-KR"/>
              </w:rPr>
              <w:t>Role play</w:t>
            </w:r>
          </w:p>
          <w:p w:rsidR="00F432AB" w:rsidRDefault="004326B5" w:rsidP="00F432AB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Read</w:t>
            </w:r>
            <w:r w:rsidR="00F432AB">
              <w:rPr>
                <w:rFonts w:ascii="Arial" w:hAnsi="Arial" w:cs="Arial" w:hint="eastAsia"/>
                <w:lang w:eastAsia="ko-KR"/>
              </w:rPr>
              <w:t xml:space="preserve">ing: </w:t>
            </w:r>
            <w:r w:rsidR="0045665D">
              <w:rPr>
                <w:rFonts w:ascii="Arial" w:hAnsi="Arial" w:cs="Arial" w:hint="eastAsia"/>
                <w:lang w:eastAsia="ko-KR"/>
              </w:rPr>
              <w:t>Lyrics</w:t>
            </w:r>
            <w:r w:rsidR="007966FB">
              <w:rPr>
                <w:rFonts w:ascii="Arial" w:hAnsi="Arial" w:cs="Arial" w:hint="eastAsia"/>
                <w:lang w:eastAsia="ko-KR"/>
              </w:rPr>
              <w:t xml:space="preserve"> worksheet, </w:t>
            </w:r>
            <w:r w:rsidR="0045665D">
              <w:rPr>
                <w:rFonts w:ascii="Arial" w:hAnsi="Arial" w:cs="Arial" w:hint="eastAsia"/>
                <w:lang w:eastAsia="ko-KR"/>
              </w:rPr>
              <w:t>Role cards</w:t>
            </w:r>
          </w:p>
          <w:p w:rsidR="00F432AB" w:rsidRDefault="007966FB" w:rsidP="00F432AB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Writing: </w:t>
            </w:r>
            <w:r w:rsidR="0045665D">
              <w:rPr>
                <w:rFonts w:ascii="Arial" w:hAnsi="Arial" w:cs="Arial" w:hint="eastAsia"/>
                <w:lang w:eastAsia="ko-KR"/>
              </w:rPr>
              <w:t>Lyrics worksheet, Data worksheet, Practice worksheet</w:t>
            </w:r>
          </w:p>
          <w:p w:rsidR="00F432AB" w:rsidRPr="00F90231" w:rsidRDefault="00F432AB" w:rsidP="00390516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Listening: </w:t>
            </w:r>
            <w:r w:rsidR="00915E26">
              <w:rPr>
                <w:rFonts w:ascii="Arial" w:hAnsi="Arial" w:cs="Arial" w:hint="eastAsia"/>
                <w:lang w:eastAsia="ko-KR"/>
              </w:rPr>
              <w:t xml:space="preserve">the song, </w:t>
            </w:r>
            <w:r>
              <w:rPr>
                <w:rFonts w:ascii="Arial" w:hAnsi="Arial" w:cs="Arial" w:hint="eastAsia"/>
                <w:lang w:eastAsia="ko-KR"/>
              </w:rPr>
              <w:t>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instruction, other students opinions</w:t>
            </w:r>
          </w:p>
        </w:tc>
      </w:tr>
    </w:tbl>
    <w:p w:rsidR="00F432AB" w:rsidRPr="00915E26" w:rsidRDefault="00F432AB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42"/>
      </w:tblGrid>
      <w:tr w:rsidR="00F432AB" w:rsidRPr="007C336E" w:rsidTr="00351B54">
        <w:tc>
          <w:tcPr>
            <w:tcW w:w="9242" w:type="dxa"/>
            <w:vAlign w:val="center"/>
          </w:tcPr>
          <w:p w:rsidR="00F432AB" w:rsidRPr="00B20628" w:rsidRDefault="00F432AB" w:rsidP="00F432AB">
            <w:pPr>
              <w:rPr>
                <w:rFonts w:ascii="Arial" w:hAnsi="Arial" w:cs="Arial"/>
                <w:b/>
              </w:rPr>
            </w:pPr>
            <w:r w:rsidRPr="00B20628">
              <w:rPr>
                <w:rFonts w:ascii="Arial" w:hAnsi="Arial" w:cs="Arial"/>
                <w:b/>
              </w:rPr>
              <w:t>Language Systems:</w:t>
            </w:r>
          </w:p>
          <w:p w:rsidR="00B752D6" w:rsidRDefault="00B752D6" w:rsidP="00F432A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Grammar: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used to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form</w:t>
            </w:r>
            <w:r w:rsidR="008711CB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F432AB" w:rsidRDefault="002A7158" w:rsidP="00F432A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Lexis: vocabulary and idioms related to habit, state, character</w:t>
            </w:r>
            <w:r>
              <w:rPr>
                <w:rFonts w:ascii="Arial" w:hAnsi="Arial" w:cs="Arial"/>
                <w:lang w:eastAsia="ko-KR"/>
              </w:rPr>
              <w:t>…</w:t>
            </w:r>
            <w:r>
              <w:rPr>
                <w:rFonts w:ascii="Arial" w:hAnsi="Arial" w:cs="Arial" w:hint="eastAsia"/>
                <w:lang w:eastAsia="ko-KR"/>
              </w:rPr>
              <w:t xml:space="preserve">etc. </w:t>
            </w:r>
          </w:p>
          <w:p w:rsidR="00F432AB" w:rsidRDefault="00F432AB" w:rsidP="00F432A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Function: </w:t>
            </w:r>
            <w:r w:rsidR="002A7158">
              <w:rPr>
                <w:rFonts w:ascii="Arial" w:hAnsi="Arial" w:cs="Arial" w:hint="eastAsia"/>
                <w:lang w:eastAsia="ko-KR"/>
              </w:rPr>
              <w:t xml:space="preserve">Questioning about </w:t>
            </w:r>
            <w:r w:rsidR="002A7158">
              <w:rPr>
                <w:rFonts w:ascii="Arial" w:hAnsi="Arial" w:cs="Arial"/>
                <w:lang w:eastAsia="ko-KR"/>
              </w:rPr>
              <w:t>people</w:t>
            </w:r>
            <w:r w:rsidR="002A7158">
              <w:rPr>
                <w:rFonts w:ascii="Arial" w:hAnsi="Arial" w:cs="Arial" w:hint="eastAsia"/>
                <w:lang w:eastAsia="ko-KR"/>
              </w:rPr>
              <w:t xml:space="preserve">, Explaining about you in past and present. </w:t>
            </w:r>
          </w:p>
          <w:p w:rsidR="00F432AB" w:rsidRDefault="00F432AB" w:rsidP="00F432A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Discourse: </w:t>
            </w:r>
            <w:r w:rsidR="002A7158">
              <w:rPr>
                <w:rFonts w:ascii="Arial" w:hAnsi="Arial" w:cs="Arial" w:hint="eastAsia"/>
                <w:lang w:eastAsia="ko-KR"/>
              </w:rPr>
              <w:t xml:space="preserve">general use of questioning about people. </w:t>
            </w:r>
          </w:p>
          <w:p w:rsidR="00F432AB" w:rsidRPr="00F90231" w:rsidRDefault="000770D8" w:rsidP="000770D8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Phonology: pronounc</w:t>
            </w:r>
            <w:r w:rsidR="002A7158">
              <w:rPr>
                <w:rFonts w:ascii="Arial" w:hAnsi="Arial" w:cs="Arial" w:hint="eastAsia"/>
                <w:lang w:eastAsia="ko-KR"/>
              </w:rPr>
              <w:t xml:space="preserve">e of </w:t>
            </w:r>
            <w:r w:rsidR="002A7158">
              <w:rPr>
                <w:rFonts w:ascii="Arial" w:hAnsi="Arial" w:cs="Arial"/>
                <w:lang w:eastAsia="ko-KR"/>
              </w:rPr>
              <w:t>‘</w:t>
            </w:r>
            <w:r w:rsidR="002A7158">
              <w:rPr>
                <w:rFonts w:ascii="Arial" w:hAnsi="Arial" w:cs="Arial" w:hint="eastAsia"/>
                <w:lang w:eastAsia="ko-KR"/>
              </w:rPr>
              <w:t>used to</w:t>
            </w:r>
            <w:r w:rsidR="002A7158">
              <w:rPr>
                <w:rFonts w:ascii="Arial" w:hAnsi="Arial" w:cs="Arial"/>
                <w:lang w:eastAsia="ko-KR"/>
              </w:rPr>
              <w:t>’</w:t>
            </w:r>
          </w:p>
        </w:tc>
      </w:tr>
    </w:tbl>
    <w:p w:rsidR="00F432AB" w:rsidRDefault="00F432AB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42"/>
      </w:tblGrid>
      <w:tr w:rsidR="00F432AB" w:rsidRPr="007C336E" w:rsidTr="00351B54">
        <w:tc>
          <w:tcPr>
            <w:tcW w:w="9242" w:type="dxa"/>
            <w:vAlign w:val="center"/>
          </w:tcPr>
          <w:p w:rsidR="00F432AB" w:rsidRPr="00B20628" w:rsidRDefault="00F432AB" w:rsidP="00F432AB">
            <w:pPr>
              <w:rPr>
                <w:rFonts w:ascii="Arial" w:hAnsi="Arial" w:cs="Arial"/>
                <w:b/>
              </w:rPr>
            </w:pPr>
            <w:r w:rsidRPr="00B20628">
              <w:rPr>
                <w:rFonts w:ascii="Arial" w:hAnsi="Arial" w:cs="Arial"/>
                <w:b/>
              </w:rPr>
              <w:t>Assumptions:</w:t>
            </w:r>
          </w:p>
          <w:p w:rsidR="00F432AB" w:rsidRPr="00AF11BF" w:rsidRDefault="00F432AB" w:rsidP="00F432AB">
            <w:pPr>
              <w:pStyle w:val="Standard"/>
              <w:rPr>
                <w:rFonts w:ascii="Arial" w:eastAsia="맑은 고딕" w:hAnsi="Arial" w:cs="Arial"/>
                <w:lang w:eastAsia="ko-KR"/>
              </w:rPr>
            </w:pPr>
            <w:r w:rsidRPr="00B9522A">
              <w:rPr>
                <w:rFonts w:ascii="Arial" w:hAnsi="Arial" w:cs="Arial"/>
              </w:rPr>
              <w:t>-T</w:t>
            </w:r>
            <w:r>
              <w:rPr>
                <w:rFonts w:ascii="Arial" w:hAnsi="Arial" w:cs="Arial"/>
              </w:rPr>
              <w:t>he students are interested i</w:t>
            </w:r>
            <w:r w:rsidR="000770D8">
              <w:rPr>
                <w:rFonts w:ascii="Arial" w:eastAsia="맑은 고딕" w:hAnsi="Arial" w:cs="Arial" w:hint="eastAsia"/>
                <w:lang w:eastAsia="ko-KR"/>
              </w:rPr>
              <w:t>n role playing.</w:t>
            </w:r>
          </w:p>
          <w:p w:rsidR="00F432AB" w:rsidRPr="00F90231" w:rsidRDefault="00F432AB" w:rsidP="00F432AB">
            <w:pPr>
              <w:jc w:val="both"/>
              <w:rPr>
                <w:rFonts w:ascii="Arial" w:hAnsi="Arial" w:cs="Arial"/>
                <w:lang w:eastAsia="ko-KR"/>
              </w:rPr>
            </w:pPr>
            <w:r w:rsidRPr="00B9522A">
              <w:rPr>
                <w:rFonts w:ascii="Arial" w:hAnsi="Arial" w:cs="Arial"/>
              </w:rPr>
              <w:t>-The students will en</w:t>
            </w:r>
            <w:r>
              <w:rPr>
                <w:rFonts w:ascii="Arial" w:hAnsi="Arial" w:cs="Arial"/>
              </w:rPr>
              <w:t xml:space="preserve">joy </w:t>
            </w:r>
            <w:r w:rsidR="00CF2E91">
              <w:rPr>
                <w:rFonts w:ascii="Arial" w:eastAsia="맑은 고딕" w:hAnsi="Arial" w:cs="Arial" w:hint="eastAsia"/>
                <w:lang w:eastAsia="ko-KR"/>
              </w:rPr>
              <w:t xml:space="preserve">the Song </w:t>
            </w:r>
            <w:r w:rsidR="00CF2E91">
              <w:rPr>
                <w:rFonts w:ascii="Arial" w:eastAsia="맑은 고딕" w:hAnsi="Arial" w:cs="Arial"/>
                <w:lang w:eastAsia="ko-KR"/>
              </w:rPr>
              <w:t>‘</w:t>
            </w:r>
            <w:r w:rsidR="00CF2E91">
              <w:rPr>
                <w:rFonts w:ascii="Arial" w:eastAsia="맑은 고딕" w:hAnsi="Arial" w:cs="Arial" w:hint="eastAsia"/>
                <w:lang w:eastAsia="ko-KR"/>
              </w:rPr>
              <w:t>used to</w:t>
            </w:r>
            <w:r w:rsidR="00CF2E91">
              <w:rPr>
                <w:rFonts w:ascii="Arial" w:eastAsia="맑은 고딕" w:hAnsi="Arial" w:cs="Arial"/>
                <w:lang w:eastAsia="ko-KR"/>
              </w:rPr>
              <w:t>’</w:t>
            </w:r>
          </w:p>
        </w:tc>
      </w:tr>
    </w:tbl>
    <w:p w:rsidR="00F432AB" w:rsidRPr="00CF2E91" w:rsidRDefault="00F432AB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42"/>
      </w:tblGrid>
      <w:tr w:rsidR="00F432AB" w:rsidRPr="007C336E" w:rsidTr="00351B54">
        <w:tc>
          <w:tcPr>
            <w:tcW w:w="9242" w:type="dxa"/>
            <w:vAlign w:val="center"/>
          </w:tcPr>
          <w:p w:rsidR="00F432AB" w:rsidRPr="00B20628" w:rsidRDefault="00F432AB" w:rsidP="00F432AB">
            <w:pPr>
              <w:rPr>
                <w:rFonts w:ascii="Arial" w:hAnsi="Arial" w:cs="Arial"/>
                <w:b/>
              </w:rPr>
            </w:pPr>
            <w:r w:rsidRPr="00B20628">
              <w:rPr>
                <w:rFonts w:ascii="Arial" w:hAnsi="Arial" w:cs="Arial"/>
                <w:b/>
              </w:rPr>
              <w:lastRenderedPageBreak/>
              <w:t>Anticipated Errors and Solutions:</w:t>
            </w:r>
          </w:p>
          <w:p w:rsidR="00F432AB" w:rsidRPr="00AF11BF" w:rsidRDefault="00F432AB" w:rsidP="00F432AB">
            <w:pPr>
              <w:pStyle w:val="Standard"/>
              <w:rPr>
                <w:rFonts w:ascii="Arial" w:eastAsia="맑은 고딕" w:hAnsi="Arial" w:cs="Arial"/>
                <w:lang w:eastAsia="ko-KR"/>
              </w:rPr>
            </w:pPr>
            <w:r w:rsidRPr="001B313F">
              <w:rPr>
                <w:rFonts w:ascii="Arial" w:hAnsi="Arial" w:cs="Arial"/>
              </w:rPr>
              <w:t>-</w:t>
            </w:r>
            <w:r w:rsidRPr="00DA4AD3">
              <w:rPr>
                <w:rFonts w:ascii="Arial" w:eastAsia="맑은 고딕" w:hAnsi="Arial" w:cs="Arial"/>
                <w:lang w:eastAsia="ko-KR"/>
              </w:rPr>
              <w:t xml:space="preserve"> </w:t>
            </w:r>
            <w:r w:rsidRPr="001B313F">
              <w:rPr>
                <w:rFonts w:ascii="Arial" w:hAnsi="Arial" w:cs="Arial"/>
              </w:rPr>
              <w:t>S</w:t>
            </w:r>
            <w:r w:rsidRPr="00DA4AD3">
              <w:rPr>
                <w:rFonts w:ascii="Arial" w:eastAsia="맑은 고딕" w:hAnsi="Arial" w:cs="Arial"/>
                <w:lang w:eastAsia="ko-KR"/>
              </w:rPr>
              <w:t>tudents</w:t>
            </w:r>
            <w:r w:rsidRPr="001B313F">
              <w:rPr>
                <w:rFonts w:ascii="Arial" w:hAnsi="Arial" w:cs="Arial"/>
              </w:rPr>
              <w:t xml:space="preserve"> might</w:t>
            </w:r>
            <w:r>
              <w:rPr>
                <w:rFonts w:ascii="Arial" w:hAnsi="Arial" w:cs="Arial"/>
              </w:rPr>
              <w:t xml:space="preserve"> have some troubles to </w:t>
            </w:r>
            <w:r w:rsidR="00CF2E91">
              <w:rPr>
                <w:rFonts w:ascii="Arial" w:eastAsia="맑은 고딕" w:hAnsi="Arial" w:cs="Arial" w:hint="eastAsia"/>
                <w:lang w:eastAsia="ko-KR"/>
              </w:rPr>
              <w:t>do worksheet 1.</w:t>
            </w:r>
          </w:p>
          <w:p w:rsidR="00F432AB" w:rsidRPr="00CF2E91" w:rsidRDefault="00ED584F" w:rsidP="00F432AB">
            <w:pPr>
              <w:pStyle w:val="Standard"/>
              <w:ind w:firstLineChars="100" w:firstLine="24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맑은 고딕" w:eastAsia="맑은 고딕" w:hAnsi="맑은 고딕" w:cs="Arial" w:hint="eastAsia"/>
                <w:lang w:eastAsia="ko-KR"/>
              </w:rPr>
              <w:t xml:space="preserve">→ </w:t>
            </w:r>
            <w:r w:rsidR="00CF2E91">
              <w:rPr>
                <w:rFonts w:ascii="Arial" w:eastAsiaTheme="minorEastAsia" w:hAnsi="Arial" w:cs="Arial" w:hint="eastAsia"/>
                <w:lang w:eastAsia="ko-KR"/>
              </w:rPr>
              <w:t xml:space="preserve">If necessary, play one more time. </w:t>
            </w:r>
          </w:p>
          <w:p w:rsidR="00F432AB" w:rsidRDefault="00F432AB" w:rsidP="00F432AB">
            <w:pPr>
              <w:pStyle w:val="a5"/>
              <w:widowControl w:val="0"/>
              <w:wordWrap w:val="0"/>
              <w:autoSpaceDE w:val="0"/>
              <w:autoSpaceDN w:val="0"/>
              <w:ind w:leftChars="0" w:left="0"/>
              <w:jc w:val="both"/>
              <w:rPr>
                <w:rFonts w:ascii="Arial" w:hAnsi="Arial" w:cs="Arial"/>
                <w:lang w:eastAsia="ko-KR"/>
              </w:rPr>
            </w:pPr>
            <w:r w:rsidRPr="001B313F">
              <w:rPr>
                <w:rFonts w:ascii="Arial" w:hAnsi="Arial" w:cs="Arial"/>
                <w:lang w:eastAsia="ko-KR"/>
              </w:rPr>
              <w:t xml:space="preserve">- </w:t>
            </w:r>
            <w:r w:rsidR="000770D8">
              <w:rPr>
                <w:rFonts w:ascii="Arial" w:hAnsi="Arial" w:cs="Arial" w:hint="eastAsia"/>
                <w:lang w:eastAsia="ko-KR"/>
              </w:rPr>
              <w:t xml:space="preserve">The post activity might </w:t>
            </w:r>
            <w:r w:rsidR="00ED584F">
              <w:rPr>
                <w:rFonts w:ascii="Arial" w:hAnsi="Arial" w:cs="Arial" w:hint="eastAsia"/>
                <w:lang w:eastAsia="ko-KR"/>
              </w:rPr>
              <w:t>take over time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F432AB" w:rsidRPr="00F90231" w:rsidRDefault="00F432AB" w:rsidP="00F432AB">
            <w:pPr>
              <w:jc w:val="both"/>
              <w:rPr>
                <w:rFonts w:ascii="Arial" w:hAnsi="Arial" w:cs="Arial"/>
                <w:lang w:eastAsia="ko-KR"/>
              </w:rPr>
            </w:pPr>
            <w:r w:rsidRPr="001B313F">
              <w:rPr>
                <w:rFonts w:ascii="Arial" w:hAnsi="Arial" w:cs="Arial"/>
              </w:rPr>
              <w:t xml:space="preserve"> </w:t>
            </w:r>
            <w:r w:rsidR="000770D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ED584F">
              <w:rPr>
                <w:rFonts w:ascii="바탕" w:hAnsi="바탕" w:cs="Arial" w:hint="eastAsia"/>
                <w:lang w:eastAsia="ko-KR"/>
              </w:rPr>
              <w:t xml:space="preserve">→ </w:t>
            </w:r>
            <w:r w:rsidR="00F20681">
              <w:rPr>
                <w:rFonts w:ascii="Arial" w:hAnsi="Arial" w:cs="Arial" w:hint="eastAsia"/>
                <w:lang w:eastAsia="ko-KR"/>
              </w:rPr>
              <w:t xml:space="preserve">Homework. </w:t>
            </w:r>
          </w:p>
        </w:tc>
      </w:tr>
    </w:tbl>
    <w:p w:rsidR="00F432AB" w:rsidRPr="00ED584F" w:rsidRDefault="00F432AB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42"/>
      </w:tblGrid>
      <w:tr w:rsidR="00F432AB" w:rsidRPr="007C336E" w:rsidTr="00351B54">
        <w:tc>
          <w:tcPr>
            <w:tcW w:w="9242" w:type="dxa"/>
            <w:vAlign w:val="center"/>
          </w:tcPr>
          <w:p w:rsidR="00F432AB" w:rsidRDefault="00F432AB" w:rsidP="00F432AB">
            <w:pPr>
              <w:spacing w:line="360" w:lineRule="auto"/>
              <w:rPr>
                <w:rFonts w:ascii="Arial" w:hAnsi="Arial" w:cs="Arial"/>
                <w:b/>
                <w:lang w:eastAsia="ko-KR"/>
              </w:rPr>
            </w:pPr>
            <w:r w:rsidRPr="00B20628">
              <w:rPr>
                <w:rFonts w:ascii="Arial" w:hAnsi="Arial" w:cs="Arial"/>
                <w:b/>
              </w:rPr>
              <w:t>Reference:</w:t>
            </w:r>
          </w:p>
          <w:p w:rsidR="00F432AB" w:rsidRDefault="00830E67" w:rsidP="002E521F">
            <w:pPr>
              <w:jc w:val="both"/>
              <w:rPr>
                <w:rFonts w:ascii="Arial" w:hAnsi="Arial" w:cs="Arial"/>
                <w:lang w:eastAsia="ko-KR"/>
              </w:rPr>
            </w:pPr>
            <w:hyperlink r:id="rId6" w:history="1">
              <w:r w:rsidR="000561ED" w:rsidRPr="008D7F94">
                <w:rPr>
                  <w:rStyle w:val="a6"/>
                  <w:rFonts w:ascii="Arial" w:hAnsi="Arial" w:cs="Arial"/>
                  <w:lang w:eastAsia="ko-KR"/>
                </w:rPr>
                <w:t>http://www.youtube.com/watch?v=Rm_tiWDwA7A</w:t>
              </w:r>
            </w:hyperlink>
            <w:r w:rsidR="000561ED">
              <w:rPr>
                <w:rFonts w:ascii="Arial" w:hAnsi="Arial" w:cs="Arial" w:hint="eastAsia"/>
                <w:lang w:eastAsia="ko-KR"/>
              </w:rPr>
              <w:t xml:space="preserve"> (Song: </w:t>
            </w:r>
            <w:r w:rsidR="000561ED">
              <w:rPr>
                <w:rFonts w:ascii="Arial" w:hAnsi="Arial" w:cs="Arial"/>
                <w:lang w:eastAsia="ko-KR"/>
              </w:rPr>
              <w:t>‘</w:t>
            </w:r>
            <w:r w:rsidR="000561ED">
              <w:rPr>
                <w:rFonts w:ascii="Arial" w:hAnsi="Arial" w:cs="Arial" w:hint="eastAsia"/>
                <w:lang w:eastAsia="ko-KR"/>
              </w:rPr>
              <w:t>Used to</w:t>
            </w:r>
            <w:r w:rsidR="000561ED">
              <w:rPr>
                <w:rFonts w:ascii="Arial" w:hAnsi="Arial" w:cs="Arial"/>
                <w:lang w:eastAsia="ko-KR"/>
              </w:rPr>
              <w:t>’</w:t>
            </w:r>
            <w:r w:rsidR="000561ED">
              <w:rPr>
                <w:rFonts w:ascii="Arial" w:hAnsi="Arial" w:cs="Arial" w:hint="eastAsia"/>
                <w:lang w:eastAsia="ko-KR"/>
              </w:rPr>
              <w:t xml:space="preserve"> by Daughtry) </w:t>
            </w:r>
          </w:p>
          <w:p w:rsidR="002E521F" w:rsidRDefault="00830E67" w:rsidP="002E521F">
            <w:pPr>
              <w:jc w:val="both"/>
              <w:rPr>
                <w:rFonts w:ascii="Arial" w:hAnsi="Arial" w:cs="Arial"/>
                <w:lang w:eastAsia="ko-KR"/>
              </w:rPr>
            </w:pPr>
            <w:hyperlink r:id="rId7" w:history="1">
              <w:r w:rsidR="000561ED" w:rsidRPr="008D7F94">
                <w:rPr>
                  <w:rStyle w:val="a6"/>
                  <w:rFonts w:ascii="Arial" w:hAnsi="Arial" w:cs="Arial"/>
                  <w:lang w:eastAsia="ko-KR"/>
                </w:rPr>
                <w:t>http://www.youtube.com/watch?v=tCdMH8j3yyA</w:t>
              </w:r>
            </w:hyperlink>
            <w:r w:rsidR="008156C9">
              <w:rPr>
                <w:rFonts w:ascii="Arial" w:hAnsi="Arial" w:cs="Arial" w:hint="eastAsia"/>
                <w:lang w:eastAsia="ko-KR"/>
              </w:rPr>
              <w:t xml:space="preserve"> (</w:t>
            </w:r>
            <w:r w:rsidR="000561ED">
              <w:rPr>
                <w:rFonts w:ascii="Arial" w:hAnsi="Arial" w:cs="Arial" w:hint="eastAsia"/>
                <w:lang w:eastAsia="ko-KR"/>
              </w:rPr>
              <w:t>Lyrics)</w:t>
            </w:r>
          </w:p>
          <w:p w:rsidR="002E521F" w:rsidRDefault="00830E67" w:rsidP="002E521F">
            <w:pPr>
              <w:jc w:val="both"/>
              <w:rPr>
                <w:rFonts w:ascii="Arial" w:hAnsi="Arial" w:cs="Arial"/>
                <w:lang w:eastAsia="ko-KR"/>
              </w:rPr>
            </w:pPr>
            <w:hyperlink r:id="rId8" w:history="1">
              <w:r w:rsidR="000145EA" w:rsidRPr="00382C07">
                <w:rPr>
                  <w:rStyle w:val="a6"/>
                  <w:rFonts w:ascii="Arial" w:hAnsi="Arial" w:cs="Arial"/>
                  <w:lang w:eastAsia="ko-KR"/>
                </w:rPr>
                <w:t>http://movie.naver.com/movie/bi/mi/photoView.nhn?code=18852&amp;imageNid=5020886</w:t>
              </w:r>
            </w:hyperlink>
            <w:r w:rsidR="00773659">
              <w:rPr>
                <w:rFonts w:ascii="Arial" w:hAnsi="Arial" w:cs="Arial" w:hint="eastAsia"/>
                <w:lang w:eastAsia="ko-KR"/>
              </w:rPr>
              <w:t xml:space="preserve"> (Picture 1)</w:t>
            </w:r>
          </w:p>
          <w:p w:rsidR="00D52BC4" w:rsidRDefault="00830E67" w:rsidP="002E521F">
            <w:pPr>
              <w:jc w:val="both"/>
              <w:rPr>
                <w:rFonts w:ascii="Arial" w:hAnsi="Arial" w:cs="Arial"/>
                <w:lang w:eastAsia="ko-KR"/>
              </w:rPr>
            </w:pPr>
            <w:hyperlink r:id="rId9" w:history="1">
              <w:r w:rsidR="00D74EE9" w:rsidRPr="00382C07">
                <w:rPr>
                  <w:rStyle w:val="a6"/>
                  <w:rFonts w:ascii="Arial" w:hAnsi="Arial" w:cs="Arial"/>
                  <w:lang w:eastAsia="ko-KR"/>
                </w:rPr>
                <w:t>http://blog.naver.com/seunsub2?Redirect=Log&amp;logNo=100165771223</w:t>
              </w:r>
            </w:hyperlink>
            <w:r w:rsidR="00773659">
              <w:rPr>
                <w:rFonts w:ascii="Arial" w:hAnsi="Arial" w:cs="Arial" w:hint="eastAsia"/>
                <w:lang w:eastAsia="ko-KR"/>
              </w:rPr>
              <w:t xml:space="preserve"> (Picture 1)</w:t>
            </w:r>
            <w:r w:rsidR="00D74EE9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2E521F" w:rsidRDefault="00830E67" w:rsidP="002E521F">
            <w:pPr>
              <w:jc w:val="both"/>
              <w:rPr>
                <w:rFonts w:ascii="Arial" w:hAnsi="Arial" w:cs="Arial"/>
                <w:lang w:eastAsia="ko-KR"/>
              </w:rPr>
            </w:pPr>
            <w:hyperlink r:id="rId10" w:history="1">
              <w:r w:rsidR="00405E0C" w:rsidRPr="00E33DA5">
                <w:rPr>
                  <w:rStyle w:val="a6"/>
                  <w:rFonts w:ascii="Arial" w:hAnsi="Arial" w:cs="Arial"/>
                  <w:lang w:eastAsia="ko-KR"/>
                </w:rPr>
                <w:t>http://busyteacher.org/8976-used-to-worksheet.html</w:t>
              </w:r>
            </w:hyperlink>
            <w:r w:rsidR="00405E0C">
              <w:rPr>
                <w:rFonts w:ascii="Arial" w:hAnsi="Arial" w:cs="Arial" w:hint="eastAsia"/>
                <w:lang w:eastAsia="ko-KR"/>
              </w:rPr>
              <w:t xml:space="preserve"> (worksheet </w:t>
            </w:r>
            <w:r w:rsidR="000476C6">
              <w:rPr>
                <w:rFonts w:ascii="Arial" w:hAnsi="Arial" w:cs="Arial" w:hint="eastAsia"/>
                <w:lang w:eastAsia="ko-KR"/>
              </w:rPr>
              <w:t>1,</w:t>
            </w:r>
            <w:r w:rsidR="00405E0C">
              <w:rPr>
                <w:rFonts w:ascii="Arial" w:hAnsi="Arial" w:cs="Arial" w:hint="eastAsia"/>
                <w:lang w:eastAsia="ko-KR"/>
              </w:rPr>
              <w:t>4,5)</w:t>
            </w:r>
          </w:p>
          <w:p w:rsidR="00773659" w:rsidRPr="00B71F5A" w:rsidRDefault="00773659" w:rsidP="002E521F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 w:rsidRPr="0013072E">
              <w:rPr>
                <w:rFonts w:ascii="Arial" w:hAnsi="Arial" w:cs="Arial"/>
                <w:lang w:eastAsia="ko-KR"/>
              </w:rPr>
              <w:t>rammar in use essential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chapter25.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USED TO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(picture 2)</w:t>
            </w:r>
          </w:p>
        </w:tc>
      </w:tr>
    </w:tbl>
    <w:p w:rsidR="00F432AB" w:rsidRDefault="00F432AB">
      <w:pPr>
        <w:rPr>
          <w:lang w:eastAsia="ko-KR"/>
        </w:rPr>
      </w:pPr>
    </w:p>
    <w:p w:rsidR="004815EB" w:rsidRDefault="004815EB">
      <w:pPr>
        <w:rPr>
          <w:lang w:eastAsia="ko-KR"/>
        </w:rPr>
      </w:pPr>
    </w:p>
    <w:p w:rsidR="004815EB" w:rsidRDefault="004815EB">
      <w:pPr>
        <w:rPr>
          <w:lang w:eastAsia="ko-KR"/>
        </w:rPr>
      </w:pPr>
    </w:p>
    <w:p w:rsidR="004815EB" w:rsidRDefault="004815EB">
      <w:pPr>
        <w:rPr>
          <w:lang w:eastAsia="ko-KR"/>
        </w:rPr>
      </w:pPr>
    </w:p>
    <w:p w:rsidR="004815EB" w:rsidRDefault="004815EB">
      <w:pPr>
        <w:spacing w:after="200" w:line="276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22"/>
        <w:gridCol w:w="1124"/>
        <w:gridCol w:w="7296"/>
      </w:tblGrid>
      <w:tr w:rsidR="00C676DD" w:rsidRPr="00C676DD" w:rsidTr="007B0493">
        <w:tc>
          <w:tcPr>
            <w:tcW w:w="9576" w:type="dxa"/>
            <w:gridSpan w:val="3"/>
          </w:tcPr>
          <w:p w:rsidR="00C676DD" w:rsidRPr="00C676DD" w:rsidRDefault="00C676DD" w:rsidP="00C676DD">
            <w:pPr>
              <w:jc w:val="center"/>
              <w:rPr>
                <w:rFonts w:ascii="Arial" w:hAnsi="Arial" w:cs="Arial"/>
                <w:b/>
              </w:rPr>
            </w:pPr>
            <w:r w:rsidRPr="00C676DD">
              <w:rPr>
                <w:rFonts w:ascii="Arial" w:hAnsi="Arial" w:cs="Arial"/>
                <w:lang w:eastAsia="ko-KR"/>
              </w:rPr>
              <w:lastRenderedPageBreak/>
              <w:br w:type="page"/>
            </w:r>
            <w:r w:rsidRPr="00C676DD">
              <w:rPr>
                <w:rFonts w:ascii="Arial" w:hAnsi="Arial" w:cs="Arial"/>
                <w:lang w:eastAsia="ko-KR"/>
              </w:rPr>
              <w:br w:type="page"/>
            </w:r>
            <w:r w:rsidRPr="00C676DD">
              <w:rPr>
                <w:rFonts w:ascii="Arial" w:hAnsi="Arial" w:cs="Arial"/>
                <w:b/>
              </w:rPr>
              <w:t>Lead-In</w:t>
            </w:r>
          </w:p>
        </w:tc>
      </w:tr>
      <w:tr w:rsidR="00C676DD" w:rsidRPr="00C676DD" w:rsidTr="007B0493">
        <w:tc>
          <w:tcPr>
            <w:tcW w:w="9576" w:type="dxa"/>
            <w:gridSpan w:val="3"/>
          </w:tcPr>
          <w:p w:rsidR="00C676DD" w:rsidRPr="00C676DD" w:rsidRDefault="00C676DD" w:rsidP="00C676DD">
            <w:pPr>
              <w:rPr>
                <w:rFonts w:ascii="Arial" w:hAnsi="Arial" w:cs="Arial"/>
                <w:lang w:eastAsia="ko-KR"/>
              </w:rPr>
            </w:pPr>
            <w:r w:rsidRPr="00C676DD">
              <w:rPr>
                <w:rFonts w:ascii="Arial" w:hAnsi="Arial" w:cs="Arial"/>
              </w:rPr>
              <w:t>Materials:</w:t>
            </w:r>
            <w:r w:rsidRPr="00C676DD">
              <w:rPr>
                <w:rFonts w:ascii="Arial" w:hAnsi="Arial" w:cs="Arial" w:hint="eastAsia"/>
                <w:lang w:eastAsia="ko-KR"/>
              </w:rPr>
              <w:t xml:space="preserve">  </w:t>
            </w:r>
          </w:p>
          <w:p w:rsidR="00C676DD" w:rsidRPr="00C676DD" w:rsidRDefault="00C676DD" w:rsidP="00C676DD">
            <w:pPr>
              <w:rPr>
                <w:rFonts w:ascii="Arial" w:hAnsi="Arial" w:cs="Arial"/>
                <w:lang w:eastAsia="ko-KR"/>
              </w:rPr>
            </w:pPr>
            <w:r w:rsidRPr="00C676DD">
              <w:rPr>
                <w:rFonts w:ascii="Arial" w:hAnsi="Arial" w:cs="Arial" w:hint="eastAsia"/>
                <w:lang w:eastAsia="ko-KR"/>
              </w:rPr>
              <w:t>- Whiteboard, markers</w:t>
            </w:r>
          </w:p>
        </w:tc>
      </w:tr>
      <w:tr w:rsidR="00C676DD" w:rsidRPr="00C676DD" w:rsidTr="007B0493">
        <w:tc>
          <w:tcPr>
            <w:tcW w:w="826" w:type="dxa"/>
          </w:tcPr>
          <w:p w:rsidR="00C676DD" w:rsidRPr="00C676DD" w:rsidRDefault="00C676DD" w:rsidP="00C676DD">
            <w:pPr>
              <w:tabs>
                <w:tab w:val="center" w:pos="4680"/>
                <w:tab w:val="right" w:pos="9360"/>
              </w:tabs>
              <w:rPr>
                <w:rFonts w:ascii="Arial" w:hAnsi="Arial" w:cs="Arial"/>
              </w:rPr>
            </w:pPr>
            <w:r w:rsidRPr="00C676DD">
              <w:rPr>
                <w:rFonts w:ascii="Arial" w:hAnsi="Arial" w:cs="Arial"/>
              </w:rPr>
              <w:t>Time</w:t>
            </w:r>
          </w:p>
        </w:tc>
        <w:tc>
          <w:tcPr>
            <w:tcW w:w="1124" w:type="dxa"/>
          </w:tcPr>
          <w:p w:rsidR="00C676DD" w:rsidRPr="00C676DD" w:rsidRDefault="00C676DD" w:rsidP="00C676DD">
            <w:pPr>
              <w:rPr>
                <w:rFonts w:ascii="Arial" w:hAnsi="Arial" w:cs="Arial"/>
              </w:rPr>
            </w:pPr>
            <w:r w:rsidRPr="00C676DD">
              <w:rPr>
                <w:rFonts w:ascii="Arial" w:hAnsi="Arial" w:cs="Arial"/>
              </w:rPr>
              <w:t>Set Up</w:t>
            </w:r>
          </w:p>
        </w:tc>
        <w:tc>
          <w:tcPr>
            <w:tcW w:w="7626" w:type="dxa"/>
          </w:tcPr>
          <w:p w:rsidR="00C676DD" w:rsidRPr="00C676DD" w:rsidRDefault="00C676DD" w:rsidP="00C676DD">
            <w:pPr>
              <w:rPr>
                <w:rFonts w:ascii="Arial" w:hAnsi="Arial" w:cs="Arial"/>
                <w:lang w:eastAsia="ko-KR"/>
              </w:rPr>
            </w:pPr>
            <w:r w:rsidRPr="00C676DD">
              <w:rPr>
                <w:rFonts w:ascii="Arial" w:hAnsi="Arial" w:cs="Arial" w:hint="eastAsia"/>
                <w:lang w:eastAsia="ko-KR"/>
              </w:rPr>
              <w:t>Procedure</w:t>
            </w:r>
          </w:p>
        </w:tc>
      </w:tr>
      <w:tr w:rsidR="00C676DD" w:rsidRPr="00C676DD" w:rsidTr="007B0493">
        <w:tc>
          <w:tcPr>
            <w:tcW w:w="826" w:type="dxa"/>
          </w:tcPr>
          <w:p w:rsidR="00C676DD" w:rsidRPr="00C676DD" w:rsidRDefault="00F20681" w:rsidP="00C676DD">
            <w:pPr>
              <w:tabs>
                <w:tab w:val="center" w:pos="4680"/>
                <w:tab w:val="right" w:pos="9360"/>
              </w:tabs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C676DD" w:rsidRPr="00C676DD">
              <w:rPr>
                <w:rFonts w:ascii="Arial" w:hAnsi="Arial" w:cs="Arial" w:hint="eastAsia"/>
                <w:lang w:eastAsia="ko-KR"/>
              </w:rPr>
              <w:t>min</w:t>
            </w:r>
          </w:p>
          <w:p w:rsidR="00C676DD" w:rsidRPr="00C676DD" w:rsidRDefault="00C676DD" w:rsidP="00C676DD">
            <w:pPr>
              <w:tabs>
                <w:tab w:val="center" w:pos="4680"/>
                <w:tab w:val="right" w:pos="9360"/>
              </w:tabs>
              <w:rPr>
                <w:rFonts w:ascii="Arial" w:hAnsi="Arial" w:cs="Arial"/>
                <w:lang w:eastAsia="ko-KR"/>
              </w:rPr>
            </w:pPr>
          </w:p>
        </w:tc>
        <w:tc>
          <w:tcPr>
            <w:tcW w:w="1124" w:type="dxa"/>
          </w:tcPr>
          <w:p w:rsidR="00C676DD" w:rsidRPr="00C676DD" w:rsidRDefault="00C676DD" w:rsidP="00C676DD">
            <w:pPr>
              <w:rPr>
                <w:rFonts w:ascii="Arial" w:hAnsi="Arial" w:cs="Arial"/>
                <w:lang w:eastAsia="ko-KR"/>
              </w:rPr>
            </w:pPr>
            <w:r w:rsidRPr="00C676DD">
              <w:rPr>
                <w:rFonts w:ascii="Arial" w:hAnsi="Arial" w:cs="Arial" w:hint="eastAsia"/>
                <w:lang w:eastAsia="ko-KR"/>
              </w:rPr>
              <w:t>Whole</w:t>
            </w:r>
          </w:p>
          <w:p w:rsidR="00C676DD" w:rsidRPr="00C676DD" w:rsidRDefault="00C676DD" w:rsidP="00C676DD">
            <w:pPr>
              <w:rPr>
                <w:rFonts w:ascii="Arial" w:hAnsi="Arial" w:cs="Arial"/>
                <w:lang w:eastAsia="ko-KR"/>
              </w:rPr>
            </w:pPr>
            <w:r w:rsidRPr="00C676DD">
              <w:rPr>
                <w:rFonts w:ascii="Arial" w:hAnsi="Arial" w:cs="Arial" w:hint="eastAsia"/>
                <w:lang w:eastAsia="ko-KR"/>
              </w:rPr>
              <w:t>students</w:t>
            </w:r>
          </w:p>
          <w:p w:rsidR="00C676DD" w:rsidRPr="00C676DD" w:rsidRDefault="00C676DD" w:rsidP="00C676DD">
            <w:pPr>
              <w:rPr>
                <w:rFonts w:ascii="Arial" w:hAnsi="Arial" w:cs="Arial"/>
              </w:rPr>
            </w:pPr>
          </w:p>
        </w:tc>
        <w:tc>
          <w:tcPr>
            <w:tcW w:w="7626" w:type="dxa"/>
          </w:tcPr>
          <w:p w:rsidR="00C676DD" w:rsidRPr="00C676DD" w:rsidRDefault="00C676DD" w:rsidP="00C676DD">
            <w:pPr>
              <w:rPr>
                <w:rFonts w:ascii="Arial" w:hAnsi="Arial" w:cs="Arial"/>
                <w:lang w:eastAsia="ko-KR"/>
              </w:rPr>
            </w:pPr>
            <w:r w:rsidRPr="00C676DD">
              <w:rPr>
                <w:rFonts w:ascii="Arial" w:hAnsi="Arial" w:cs="Arial" w:hint="eastAsia"/>
                <w:lang w:eastAsia="ko-KR"/>
              </w:rPr>
              <w:t>-</w:t>
            </w:r>
            <w:r w:rsidR="00F660A3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C676DD">
              <w:rPr>
                <w:rFonts w:ascii="Arial" w:hAnsi="Arial" w:cs="Arial" w:hint="eastAsia"/>
                <w:lang w:eastAsia="ko-KR"/>
              </w:rPr>
              <w:t>Greeting</w:t>
            </w:r>
          </w:p>
          <w:p w:rsidR="00C676DD" w:rsidRPr="00F660A3" w:rsidRDefault="00C676DD" w:rsidP="00C676DD">
            <w:pPr>
              <w:rPr>
                <w:rFonts w:ascii="Arial" w:hAnsi="Arial" w:cs="Arial"/>
                <w:lang w:eastAsia="ko-KR"/>
              </w:rPr>
            </w:pPr>
          </w:p>
          <w:p w:rsidR="00C676DD" w:rsidRPr="00F660A3" w:rsidRDefault="00F660A3" w:rsidP="00F660A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C676DD" w:rsidRPr="00F660A3">
              <w:rPr>
                <w:rFonts w:ascii="Arial" w:hAnsi="Arial" w:cs="Arial" w:hint="eastAsia"/>
                <w:lang w:eastAsia="ko-KR"/>
              </w:rPr>
              <w:t>Eliciting</w:t>
            </w:r>
          </w:p>
          <w:p w:rsidR="00C676DD" w:rsidRDefault="00F660A3" w:rsidP="00C676D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ell students your past habit and let them know you don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t do it now. </w:t>
            </w:r>
          </w:p>
          <w:p w:rsidR="00F660A3" w:rsidRDefault="00F660A3" w:rsidP="00F660A3">
            <w:pPr>
              <w:rPr>
                <w:rFonts w:ascii="Arial" w:hAnsi="Arial" w:cs="Arial"/>
                <w:lang w:eastAsia="ko-KR"/>
              </w:rPr>
            </w:pPr>
            <w:r w:rsidRPr="00C676DD">
              <w:rPr>
                <w:rFonts w:ascii="Arial" w:hAnsi="Arial" w:cs="Arial"/>
                <w:lang w:eastAsia="ko-KR"/>
              </w:rPr>
              <w:t>Ask</w:t>
            </w:r>
            <w:r>
              <w:rPr>
                <w:rFonts w:ascii="Arial" w:hAnsi="Arial" w:cs="Arial" w:hint="eastAsia"/>
                <w:lang w:eastAsia="ko-KR"/>
              </w:rPr>
              <w:t xml:space="preserve"> students how you can express it into a single sentence</w:t>
            </w:r>
            <w:r w:rsidRPr="00C676DD"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F660A3" w:rsidRPr="00C676DD" w:rsidRDefault="00F660A3" w:rsidP="00C676D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 xml:space="preserve">licit the form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used to</w:t>
            </w:r>
            <w:r>
              <w:rPr>
                <w:rFonts w:ascii="Arial" w:hAnsi="Arial" w:cs="Arial"/>
                <w:lang w:eastAsia="ko-KR"/>
              </w:rPr>
              <w:t>’</w:t>
            </w:r>
          </w:p>
          <w:p w:rsidR="00C676DD" w:rsidRPr="00C676DD" w:rsidRDefault="00C676DD" w:rsidP="00C676DD">
            <w:pPr>
              <w:rPr>
                <w:rFonts w:ascii="Arial" w:hAnsi="Arial" w:cs="Arial"/>
                <w:lang w:eastAsia="ko-KR"/>
              </w:rPr>
            </w:pPr>
          </w:p>
          <w:p w:rsidR="00C676DD" w:rsidRPr="00C676DD" w:rsidRDefault="00C676DD" w:rsidP="00C676DD">
            <w:pPr>
              <w:rPr>
                <w:rFonts w:ascii="Arial" w:hAnsi="Arial" w:cs="Arial"/>
                <w:lang w:eastAsia="ko-KR"/>
              </w:rPr>
            </w:pPr>
            <w:r w:rsidRPr="00C676DD">
              <w:rPr>
                <w:rFonts w:ascii="Arial" w:hAnsi="Arial" w:cs="Arial" w:hint="eastAsia"/>
                <w:lang w:eastAsia="ko-KR"/>
              </w:rPr>
              <w:t>-</w:t>
            </w:r>
            <w:r w:rsidR="00F660A3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C676DD">
              <w:rPr>
                <w:rFonts w:ascii="Arial" w:hAnsi="Arial" w:cs="Arial" w:hint="eastAsia"/>
                <w:lang w:eastAsia="ko-KR"/>
              </w:rPr>
              <w:t>Motivation</w:t>
            </w:r>
          </w:p>
          <w:p w:rsidR="00C676DD" w:rsidRPr="00C676DD" w:rsidRDefault="00C676DD" w:rsidP="00C676DD">
            <w:pPr>
              <w:rPr>
                <w:rFonts w:ascii="Arial" w:hAnsi="Arial" w:cs="Arial"/>
                <w:lang w:eastAsia="ko-KR"/>
              </w:rPr>
            </w:pPr>
            <w:r w:rsidRPr="00C676DD">
              <w:rPr>
                <w:rFonts w:ascii="Arial" w:hAnsi="Arial" w:cs="Arial"/>
                <w:lang w:eastAsia="ko-KR"/>
              </w:rPr>
              <w:t>Introduce today’s topic</w:t>
            </w:r>
            <w:r w:rsidRPr="00C676DD">
              <w:rPr>
                <w:rFonts w:ascii="Arial" w:hAnsi="Arial" w:cs="Arial" w:hint="eastAsia"/>
                <w:lang w:eastAsia="ko-KR"/>
              </w:rPr>
              <w:t xml:space="preserve">: </w:t>
            </w:r>
            <w:r w:rsidR="00E5507A">
              <w:rPr>
                <w:rFonts w:ascii="Arial" w:hAnsi="Arial" w:cs="Arial" w:hint="eastAsia"/>
                <w:lang w:eastAsia="ko-KR"/>
              </w:rPr>
              <w:t xml:space="preserve">Used to </w:t>
            </w:r>
          </w:p>
          <w:p w:rsidR="00C676DD" w:rsidRPr="00C676DD" w:rsidRDefault="00C676DD" w:rsidP="00C676DD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815EB" w:rsidRDefault="004815EB">
      <w:pPr>
        <w:spacing w:after="200" w:line="276" w:lineRule="auto"/>
        <w:jc w:val="both"/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49"/>
        <w:gridCol w:w="2236"/>
        <w:gridCol w:w="6157"/>
      </w:tblGrid>
      <w:tr w:rsidR="00C676DD" w:rsidRPr="00C676DD" w:rsidTr="00E10F65">
        <w:tc>
          <w:tcPr>
            <w:tcW w:w="9242" w:type="dxa"/>
            <w:gridSpan w:val="3"/>
          </w:tcPr>
          <w:p w:rsidR="00C676DD" w:rsidRPr="00C676DD" w:rsidRDefault="00C676DD" w:rsidP="00C676DD">
            <w:pPr>
              <w:jc w:val="center"/>
              <w:rPr>
                <w:rFonts w:ascii="Arial" w:hAnsi="Arial" w:cs="Arial"/>
                <w:b/>
              </w:rPr>
            </w:pPr>
            <w:r w:rsidRPr="00C676DD">
              <w:rPr>
                <w:rFonts w:ascii="Arial" w:hAnsi="Arial" w:cs="Arial"/>
                <w:b/>
              </w:rPr>
              <w:t>Pre-Activity</w:t>
            </w:r>
          </w:p>
        </w:tc>
      </w:tr>
      <w:tr w:rsidR="00C676DD" w:rsidRPr="00C676DD" w:rsidTr="00E10F65">
        <w:tc>
          <w:tcPr>
            <w:tcW w:w="9242" w:type="dxa"/>
            <w:gridSpan w:val="3"/>
          </w:tcPr>
          <w:p w:rsidR="00C676DD" w:rsidRDefault="00C676DD" w:rsidP="00C676DD">
            <w:pPr>
              <w:rPr>
                <w:rFonts w:ascii="Arial" w:eastAsia="굴림" w:hAnsi="Arial" w:cs="Arial"/>
                <w:lang w:eastAsia="ko-KR"/>
              </w:rPr>
            </w:pPr>
            <w:r w:rsidRPr="00C676DD">
              <w:rPr>
                <w:rFonts w:ascii="Arial" w:eastAsia="굴림" w:hAnsi="Arial" w:cs="Arial"/>
              </w:rPr>
              <w:t>Materials:</w:t>
            </w:r>
            <w:r w:rsidRPr="00C676DD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</w:p>
          <w:p w:rsidR="005A16F5" w:rsidRPr="005A16F5" w:rsidRDefault="005A16F5" w:rsidP="00C676DD">
            <w:pPr>
              <w:rPr>
                <w:rFonts w:ascii="Arial" w:hAnsi="Arial" w:cs="Arial"/>
                <w:lang w:eastAsia="ko-KR"/>
              </w:rPr>
            </w:pPr>
            <w:r w:rsidRPr="00C676DD">
              <w:rPr>
                <w:rFonts w:ascii="Arial" w:hAnsi="Arial" w:cs="Arial" w:hint="eastAsia"/>
                <w:lang w:eastAsia="ko-KR"/>
              </w:rPr>
              <w:t>- Pictures</w:t>
            </w:r>
            <w:r w:rsidR="00F205B4">
              <w:rPr>
                <w:rFonts w:ascii="Arial" w:hAnsi="Arial" w:cs="Arial" w:hint="eastAsia"/>
                <w:lang w:eastAsia="ko-KR"/>
              </w:rPr>
              <w:t xml:space="preserve"> 1:</w:t>
            </w:r>
            <w:r>
              <w:rPr>
                <w:rFonts w:ascii="Arial" w:hAnsi="Arial" w:cs="Arial" w:hint="eastAsia"/>
                <w:lang w:eastAsia="ko-KR"/>
              </w:rPr>
              <w:t xml:space="preserve"> famous stars. </w:t>
            </w:r>
          </w:p>
          <w:p w:rsidR="009A29B8" w:rsidRPr="00C676DD" w:rsidRDefault="00C676DD" w:rsidP="00C676DD">
            <w:pPr>
              <w:rPr>
                <w:rFonts w:ascii="Arial" w:eastAsia="굴림" w:hAnsi="Arial" w:cs="Arial"/>
                <w:lang w:eastAsia="ko-KR"/>
              </w:rPr>
            </w:pPr>
            <w:r w:rsidRPr="00C676DD">
              <w:rPr>
                <w:rFonts w:ascii="Arial" w:eastAsia="굴림" w:hAnsi="Arial" w:cs="Arial" w:hint="eastAsia"/>
                <w:lang w:eastAsia="ko-KR"/>
              </w:rPr>
              <w:t xml:space="preserve">- </w:t>
            </w:r>
            <w:r w:rsidR="008543B1">
              <w:rPr>
                <w:rFonts w:ascii="Arial" w:eastAsia="굴림" w:hAnsi="Arial" w:cs="Arial" w:hint="eastAsia"/>
                <w:lang w:eastAsia="ko-KR"/>
              </w:rPr>
              <w:t>Worksheet</w:t>
            </w:r>
            <w:r w:rsidR="00C929CB">
              <w:rPr>
                <w:rFonts w:ascii="Arial" w:eastAsia="굴림" w:hAnsi="Arial" w:cs="Arial" w:hint="eastAsia"/>
                <w:lang w:eastAsia="ko-KR"/>
              </w:rPr>
              <w:t xml:space="preserve"> 1</w:t>
            </w:r>
            <w:r w:rsidR="0072793C">
              <w:rPr>
                <w:rFonts w:ascii="Arial" w:eastAsia="굴림" w:hAnsi="Arial" w:cs="Arial" w:hint="eastAsia"/>
                <w:lang w:eastAsia="ko-KR"/>
              </w:rPr>
              <w:t xml:space="preserve">: </w:t>
            </w:r>
            <w:r w:rsidR="0072793C">
              <w:rPr>
                <w:rFonts w:ascii="Arial" w:eastAsia="굴림" w:hAnsi="Arial" w:cs="Arial"/>
                <w:lang w:eastAsia="ko-KR"/>
              </w:rPr>
              <w:t>‘</w:t>
            </w:r>
            <w:r w:rsidR="0072793C">
              <w:rPr>
                <w:rFonts w:ascii="Arial" w:eastAsia="굴림" w:hAnsi="Arial" w:cs="Arial" w:hint="eastAsia"/>
                <w:lang w:eastAsia="ko-KR"/>
              </w:rPr>
              <w:t>used to</w:t>
            </w:r>
            <w:r w:rsidR="0072793C">
              <w:rPr>
                <w:rFonts w:ascii="Arial" w:eastAsia="굴림" w:hAnsi="Arial" w:cs="Arial"/>
                <w:lang w:eastAsia="ko-KR"/>
              </w:rPr>
              <w:t>’</w:t>
            </w:r>
            <w:r w:rsidR="0072793C">
              <w:rPr>
                <w:rFonts w:ascii="Arial" w:eastAsia="굴림" w:hAnsi="Arial" w:cs="Arial" w:hint="eastAsia"/>
                <w:lang w:eastAsia="ko-KR"/>
              </w:rPr>
              <w:t xml:space="preserve"> song</w:t>
            </w:r>
            <w:r w:rsidR="00533130">
              <w:rPr>
                <w:rFonts w:ascii="Arial" w:eastAsia="굴림" w:hAnsi="Arial" w:cs="Arial" w:hint="eastAsia"/>
                <w:lang w:eastAsia="ko-KR"/>
              </w:rPr>
              <w:t xml:space="preserve"> (16copies)</w:t>
            </w:r>
          </w:p>
          <w:p w:rsidR="00B5250A" w:rsidRPr="00C676DD" w:rsidRDefault="008543B1" w:rsidP="00C676D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 Whiteboard, markers.</w:t>
            </w:r>
          </w:p>
        </w:tc>
      </w:tr>
      <w:tr w:rsidR="00C676DD" w:rsidRPr="00C676DD" w:rsidTr="00E10F65">
        <w:tc>
          <w:tcPr>
            <w:tcW w:w="849" w:type="dxa"/>
          </w:tcPr>
          <w:p w:rsidR="00C676DD" w:rsidRPr="00C676DD" w:rsidRDefault="00C676DD" w:rsidP="00C676DD">
            <w:pPr>
              <w:rPr>
                <w:rFonts w:ascii="굴림" w:eastAsia="굴림" w:hAnsi="굴림" w:cs="굴림"/>
              </w:rPr>
            </w:pPr>
            <w:r w:rsidRPr="00C676DD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2236" w:type="dxa"/>
          </w:tcPr>
          <w:p w:rsidR="00C676DD" w:rsidRPr="00C676DD" w:rsidRDefault="00C676DD" w:rsidP="00C676DD">
            <w:pPr>
              <w:rPr>
                <w:rFonts w:ascii="굴림" w:eastAsia="굴림" w:hAnsi="굴림" w:cs="굴림"/>
              </w:rPr>
            </w:pPr>
            <w:r w:rsidRPr="00C676DD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6157" w:type="dxa"/>
          </w:tcPr>
          <w:p w:rsidR="00C676DD" w:rsidRPr="00C676DD" w:rsidRDefault="00C676DD" w:rsidP="00C676DD">
            <w:pPr>
              <w:rPr>
                <w:rFonts w:ascii="굴림" w:eastAsia="굴림" w:hAnsi="굴림" w:cs="굴림"/>
                <w:lang w:eastAsia="ko-KR"/>
              </w:rPr>
            </w:pPr>
            <w:r w:rsidRPr="00C676DD">
              <w:rPr>
                <w:rFonts w:ascii="Arial" w:hAnsi="Arial" w:cs="Arial" w:hint="eastAsia"/>
                <w:lang w:eastAsia="ko-KR"/>
              </w:rPr>
              <w:t>Procedure</w:t>
            </w:r>
          </w:p>
        </w:tc>
      </w:tr>
      <w:tr w:rsidR="00C676DD" w:rsidRPr="00C676DD" w:rsidTr="00E10F65">
        <w:tc>
          <w:tcPr>
            <w:tcW w:w="849" w:type="dxa"/>
          </w:tcPr>
          <w:p w:rsidR="00AC4C9F" w:rsidRDefault="00915E26" w:rsidP="00C676D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5</w:t>
            </w:r>
            <w:r w:rsidR="009A29B8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AC4C9F" w:rsidRDefault="009A29B8" w:rsidP="00C676D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5min</w:t>
            </w: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3415EA" w:rsidRDefault="003415EA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F20681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F20681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3415EA" w:rsidRDefault="003415EA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C676DD" w:rsidRPr="00C676DD" w:rsidRDefault="00C676DD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F20681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F20681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F20681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F20681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3917A6" w:rsidRDefault="003917A6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DC0F2D" w:rsidRDefault="00DC0F2D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F20681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C676DD" w:rsidRPr="00C676DD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3</w:t>
            </w:r>
            <w:r w:rsidR="009A29B8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C676DD" w:rsidRPr="00C676DD" w:rsidRDefault="00C676DD" w:rsidP="00C676DD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2236" w:type="dxa"/>
          </w:tcPr>
          <w:p w:rsidR="00AC4C9F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 xml:space="preserve">Whole </w:t>
            </w:r>
          </w:p>
          <w:p w:rsidR="00AC4C9F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students</w:t>
            </w: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3415EA" w:rsidRDefault="009A29B8" w:rsidP="00C676D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Individually</w:t>
            </w:r>
          </w:p>
          <w:p w:rsidR="003415EA" w:rsidRDefault="003415EA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3415EA" w:rsidRDefault="003415EA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F20681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F20681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AC4C9F" w:rsidRDefault="00AC4C9F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3415EA" w:rsidRDefault="003415EA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C676DD" w:rsidRPr="00C676DD" w:rsidRDefault="00C676DD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C676DD" w:rsidRDefault="00C676DD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F20681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F20681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F20681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3917A6" w:rsidRDefault="003917A6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F20681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DC0F2D" w:rsidRPr="00C676DD" w:rsidRDefault="00DC0F2D" w:rsidP="00C676DD">
            <w:pPr>
              <w:rPr>
                <w:rFonts w:ascii="Arial" w:eastAsia="굴림" w:hAnsi="Arial" w:cs="Arial"/>
                <w:lang w:eastAsia="ko-KR"/>
              </w:rPr>
            </w:pPr>
          </w:p>
          <w:p w:rsidR="009A29B8" w:rsidRDefault="00F20681" w:rsidP="00C676D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Pair work</w:t>
            </w:r>
          </w:p>
          <w:p w:rsidR="009A29B8" w:rsidRPr="00C676DD" w:rsidRDefault="009A29B8" w:rsidP="00C676DD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6157" w:type="dxa"/>
          </w:tcPr>
          <w:p w:rsidR="00F20681" w:rsidRPr="00F20681" w:rsidRDefault="00F20681" w:rsidP="00F20681">
            <w:pPr>
              <w:pStyle w:val="a5"/>
              <w:numPr>
                <w:ilvl w:val="0"/>
                <w:numId w:val="9"/>
              </w:numPr>
              <w:ind w:leftChars="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lastRenderedPageBreak/>
              <w:t xml:space="preserve">Warmer: Quiz about celebrities. </w:t>
            </w:r>
          </w:p>
          <w:p w:rsidR="00F20681" w:rsidRDefault="00F20681" w:rsidP="00F206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Show students the </w:t>
            </w:r>
            <w:r w:rsidR="00F205B4" w:rsidRPr="00F205B4">
              <w:rPr>
                <w:rFonts w:ascii="Arial" w:hAnsi="Arial" w:cs="Arial" w:hint="eastAsia"/>
                <w:highlight w:val="yellow"/>
                <w:u w:val="single"/>
                <w:lang w:eastAsia="ko-KR"/>
              </w:rPr>
              <w:t>picture 1</w:t>
            </w:r>
            <w:r w:rsidR="00F205B4">
              <w:rPr>
                <w:rFonts w:ascii="Arial" w:hAnsi="Arial" w:cs="Arial" w:hint="eastAsia"/>
                <w:lang w:eastAsia="ko-KR"/>
              </w:rPr>
              <w:t>(</w:t>
            </w:r>
            <w:r>
              <w:rPr>
                <w:rFonts w:ascii="Arial" w:hAnsi="Arial" w:cs="Arial" w:hint="eastAsia"/>
                <w:lang w:eastAsia="ko-KR"/>
              </w:rPr>
              <w:t>pictures of famous stars</w:t>
            </w:r>
            <w:r w:rsidR="00F205B4">
              <w:rPr>
                <w:rFonts w:ascii="Arial" w:hAnsi="Arial" w:cs="Arial" w:hint="eastAsia"/>
                <w:lang w:eastAsia="ko-KR"/>
              </w:rPr>
              <w:t>)</w:t>
            </w:r>
            <w:r>
              <w:rPr>
                <w:rFonts w:ascii="Arial" w:hAnsi="Arial" w:cs="Arial" w:hint="eastAsia"/>
                <w:lang w:eastAsia="ko-KR"/>
              </w:rPr>
              <w:t xml:space="preserve"> and give a quiz about their previous job. </w:t>
            </w:r>
          </w:p>
          <w:p w:rsidR="00F660A3" w:rsidRDefault="00F20681" w:rsidP="00F206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ell students some episodes of the </w:t>
            </w:r>
            <w:r>
              <w:rPr>
                <w:rFonts w:ascii="Arial" w:hAnsi="Arial" w:cs="Arial"/>
                <w:lang w:eastAsia="ko-KR"/>
              </w:rPr>
              <w:t>celebrities’</w:t>
            </w:r>
            <w:r>
              <w:rPr>
                <w:rFonts w:ascii="Arial" w:hAnsi="Arial" w:cs="Arial" w:hint="eastAsia"/>
                <w:lang w:eastAsia="ko-KR"/>
              </w:rPr>
              <w:t xml:space="preserve"> former job. </w:t>
            </w: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 xml:space="preserve">nd </w:t>
            </w:r>
            <w:r w:rsidR="00F660A3">
              <w:rPr>
                <w:rFonts w:ascii="Arial" w:hAnsi="Arial" w:cs="Arial" w:hint="eastAsia"/>
                <w:lang w:eastAsia="ko-KR"/>
              </w:rPr>
              <w:t>tell</w:t>
            </w:r>
            <w:r>
              <w:rPr>
                <w:rFonts w:ascii="Arial" w:hAnsi="Arial" w:cs="Arial" w:hint="eastAsia"/>
                <w:lang w:eastAsia="ko-KR"/>
              </w:rPr>
              <w:t xml:space="preserve"> students that the stars don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t do it anymore.</w:t>
            </w:r>
          </w:p>
          <w:p w:rsidR="00F20681" w:rsidRPr="00F660A3" w:rsidRDefault="00F660A3" w:rsidP="00F206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 xml:space="preserve">et students use the form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used to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to explain the star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state. </w:t>
            </w:r>
          </w:p>
          <w:p w:rsidR="00F660A3" w:rsidRDefault="00F660A3" w:rsidP="00F20681">
            <w:pPr>
              <w:rPr>
                <w:rFonts w:ascii="Arial" w:hAnsi="Arial" w:cs="Arial"/>
                <w:b/>
                <w:lang w:eastAsia="ko-KR"/>
              </w:rPr>
            </w:pPr>
          </w:p>
          <w:p w:rsidR="00AC4C9F" w:rsidRPr="00F20681" w:rsidRDefault="0065535C" w:rsidP="00F20681">
            <w:pPr>
              <w:pStyle w:val="a5"/>
              <w:numPr>
                <w:ilvl w:val="0"/>
                <w:numId w:val="9"/>
              </w:numPr>
              <w:ind w:leftChars="0"/>
              <w:rPr>
                <w:rFonts w:ascii="Arial" w:hAnsi="Arial" w:cs="Arial"/>
                <w:b/>
                <w:lang w:eastAsia="ko-KR"/>
              </w:rPr>
            </w:pPr>
            <w:r w:rsidRPr="00F20681">
              <w:rPr>
                <w:rFonts w:ascii="Arial" w:hAnsi="Arial" w:cs="Arial" w:hint="eastAsia"/>
                <w:b/>
                <w:lang w:eastAsia="ko-KR"/>
              </w:rPr>
              <w:t xml:space="preserve">Song </w:t>
            </w:r>
            <w:r w:rsidRPr="00F20681">
              <w:rPr>
                <w:rFonts w:ascii="Arial" w:hAnsi="Arial" w:cs="Arial"/>
                <w:b/>
                <w:lang w:eastAsia="ko-KR"/>
              </w:rPr>
              <w:t>‘</w:t>
            </w:r>
            <w:r w:rsidRPr="00F20681">
              <w:rPr>
                <w:rFonts w:ascii="Arial" w:hAnsi="Arial" w:cs="Arial" w:hint="eastAsia"/>
                <w:b/>
                <w:lang w:eastAsia="ko-KR"/>
              </w:rPr>
              <w:t>Used to</w:t>
            </w:r>
            <w:r w:rsidRPr="00F20681">
              <w:rPr>
                <w:rFonts w:ascii="Arial" w:hAnsi="Arial" w:cs="Arial"/>
                <w:b/>
                <w:lang w:eastAsia="ko-KR"/>
              </w:rPr>
              <w:t>’</w:t>
            </w:r>
          </w:p>
          <w:p w:rsidR="00945C92" w:rsidRPr="00945C92" w:rsidRDefault="00945C92" w:rsidP="00945C9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 xml:space="preserve"> 1-1. A correct paragraph sequence in lyrics.</w:t>
            </w:r>
          </w:p>
          <w:p w:rsidR="005D03A3" w:rsidRDefault="005D03A3" w:rsidP="005D03A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Give instructions.</w:t>
            </w:r>
          </w:p>
          <w:p w:rsidR="003917A6" w:rsidRDefault="003917A6" w:rsidP="00945C92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Explain the background of this song. </w:t>
            </w:r>
          </w:p>
          <w:p w:rsidR="008D1360" w:rsidRDefault="00945C92" w:rsidP="00945C92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Distribute </w:t>
            </w:r>
            <w:r w:rsidRPr="00F205B4">
              <w:rPr>
                <w:rFonts w:ascii="Arial" w:hAnsi="Arial" w:cs="Arial" w:hint="eastAsia"/>
                <w:highlight w:val="yellow"/>
                <w:u w:val="single"/>
                <w:lang w:eastAsia="ko-KR"/>
              </w:rPr>
              <w:t>worksheet 1</w:t>
            </w:r>
            <w:r>
              <w:rPr>
                <w:rFonts w:ascii="Arial" w:hAnsi="Arial" w:cs="Arial" w:hint="eastAsia"/>
                <w:lang w:eastAsia="ko-KR"/>
              </w:rPr>
              <w:t xml:space="preserve"> to students.</w:t>
            </w:r>
          </w:p>
          <w:p w:rsidR="00C41BDE" w:rsidRDefault="00C41BDE" w:rsidP="00945C92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tudents </w:t>
            </w:r>
            <w:r w:rsidR="00F65224">
              <w:rPr>
                <w:rFonts w:ascii="Arial" w:hAnsi="Arial" w:cs="Arial" w:hint="eastAsia"/>
                <w:lang w:eastAsia="ko-KR"/>
              </w:rPr>
              <w:t>should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65224">
              <w:rPr>
                <w:rFonts w:ascii="Arial" w:hAnsi="Arial" w:cs="Arial" w:hint="eastAsia"/>
                <w:lang w:eastAsia="ko-KR"/>
              </w:rPr>
              <w:t xml:space="preserve">listen the song and </w:t>
            </w:r>
            <w:r>
              <w:rPr>
                <w:rFonts w:ascii="Arial" w:hAnsi="Arial" w:cs="Arial" w:hint="eastAsia"/>
                <w:lang w:eastAsia="ko-KR"/>
              </w:rPr>
              <w:t xml:space="preserve">set up the paragraphs in right order. </w:t>
            </w:r>
          </w:p>
          <w:p w:rsidR="00B71F5A" w:rsidRDefault="008D1360" w:rsidP="00BF4F1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C726F1">
              <w:rPr>
                <w:rFonts w:ascii="Arial" w:hAnsi="Arial" w:cs="Arial" w:hint="eastAsia"/>
                <w:lang w:eastAsia="ko-KR"/>
              </w:rPr>
              <w:t>L</w:t>
            </w:r>
            <w:r w:rsidR="00C41BDE">
              <w:rPr>
                <w:rFonts w:ascii="Arial" w:hAnsi="Arial" w:cs="Arial" w:hint="eastAsia"/>
                <w:lang w:eastAsia="ko-KR"/>
              </w:rPr>
              <w:t xml:space="preserve">et </w:t>
            </w:r>
            <w:r>
              <w:rPr>
                <w:rFonts w:ascii="Arial" w:hAnsi="Arial" w:cs="Arial" w:hint="eastAsia"/>
                <w:lang w:eastAsia="ko-KR"/>
              </w:rPr>
              <w:t xml:space="preserve">students do </w:t>
            </w:r>
            <w:r w:rsidR="00C41BDE">
              <w:rPr>
                <w:rFonts w:ascii="Arial" w:hAnsi="Arial" w:cs="Arial" w:hint="eastAsia"/>
                <w:lang w:eastAsia="ko-KR"/>
              </w:rPr>
              <w:t xml:space="preserve">the question 1 with their group members. </w:t>
            </w:r>
            <w:r w:rsidR="00B71F5A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5D03A3" w:rsidRPr="00CE5F1F" w:rsidRDefault="00CE5F1F" w:rsidP="005D03A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</w:t>
            </w:r>
          </w:p>
          <w:p w:rsidR="00C41BDE" w:rsidRDefault="005D03A3" w:rsidP="005D03A3">
            <w:pPr>
              <w:rPr>
                <w:rFonts w:ascii="Arial" w:hAnsi="Arial" w:cs="Arial"/>
                <w:lang w:eastAsia="ko-KR"/>
              </w:rPr>
            </w:pPr>
            <w:r w:rsidRPr="00B21DF7"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 xml:space="preserve"> Ask I.C.Q.</w:t>
            </w:r>
            <w:r w:rsidR="00E10F65">
              <w:rPr>
                <w:rFonts w:ascii="Arial" w:hAnsi="Arial" w:cs="Arial" w:hint="eastAsia"/>
                <w:lang w:eastAsia="ko-KR"/>
              </w:rPr>
              <w:t xml:space="preserve"> and r</w:t>
            </w:r>
            <w:r>
              <w:rPr>
                <w:rFonts w:ascii="Arial" w:hAnsi="Arial" w:cs="Arial" w:hint="eastAsia"/>
                <w:lang w:eastAsia="ko-KR"/>
              </w:rPr>
              <w:t xml:space="preserve">un the activity. </w:t>
            </w:r>
          </w:p>
          <w:p w:rsidR="00B71F5A" w:rsidRDefault="00C41BDE" w:rsidP="005D03A3">
            <w:pPr>
              <w:ind w:firstLineChars="50" w:firstLine="12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Will you read the lyrics?</w:t>
            </w:r>
            <w:r w:rsidR="00B71F5A">
              <w:rPr>
                <w:rFonts w:ascii="Arial" w:eastAsia="굴림" w:hAnsi="Arial" w:cs="Arial"/>
                <w:lang w:eastAsia="ko-KR"/>
              </w:rPr>
              <w:t>’</w:t>
            </w:r>
            <w:r w:rsidR="00B71F5A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B71F5A">
              <w:rPr>
                <w:rFonts w:ascii="Arial" w:eastAsia="굴림" w:hAnsi="Arial" w:cs="Arial"/>
                <w:lang w:eastAsia="ko-KR"/>
              </w:rPr>
              <w:t>‘</w:t>
            </w:r>
            <w:r w:rsidR="00B71F5A">
              <w:rPr>
                <w:rFonts w:ascii="Arial" w:eastAsia="굴림" w:hAnsi="Arial" w:cs="Arial" w:hint="eastAsia"/>
                <w:lang w:eastAsia="ko-KR"/>
              </w:rPr>
              <w:t>No</w:t>
            </w:r>
            <w:r w:rsidR="00B71F5A">
              <w:rPr>
                <w:rFonts w:ascii="Arial" w:eastAsia="굴림" w:hAnsi="Arial" w:cs="Arial"/>
                <w:lang w:eastAsia="ko-KR"/>
              </w:rPr>
              <w:t>’</w:t>
            </w:r>
          </w:p>
          <w:p w:rsidR="00C41BDE" w:rsidRDefault="00C41BDE" w:rsidP="005D03A3">
            <w:pPr>
              <w:ind w:firstLineChars="50" w:firstLine="120"/>
              <w:rPr>
                <w:rFonts w:ascii="Arial" w:eastAsia="굴림" w:hAnsi="Arial" w:cs="Arial"/>
                <w:lang w:eastAsia="ko-KR"/>
              </w:rPr>
            </w:pPr>
          </w:p>
          <w:p w:rsidR="00C41BDE" w:rsidRDefault="00C41BDE" w:rsidP="00C41BDE">
            <w:pPr>
              <w:rPr>
                <w:rFonts w:ascii="Arial" w:eastAsia="굴림" w:hAnsi="Arial" w:cs="Arial"/>
                <w:lang w:eastAsia="ko-KR"/>
              </w:rPr>
            </w:pPr>
            <w:r w:rsidRPr="00B21DF7"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C726F1">
              <w:rPr>
                <w:rFonts w:ascii="Arial" w:hAnsi="Arial" w:cs="Arial" w:hint="eastAsia"/>
                <w:lang w:eastAsia="ko-KR"/>
              </w:rPr>
              <w:t>Run the activity and c</w:t>
            </w:r>
            <w:r>
              <w:rPr>
                <w:rFonts w:ascii="Arial" w:hAnsi="Arial" w:cs="Arial" w:hint="eastAsia"/>
                <w:lang w:eastAsia="ko-KR"/>
              </w:rPr>
              <w:t>heck the answers</w:t>
            </w:r>
          </w:p>
          <w:p w:rsidR="003415EA" w:rsidRPr="00C726F1" w:rsidRDefault="003415EA" w:rsidP="00C676DD">
            <w:pPr>
              <w:rPr>
                <w:rFonts w:ascii="Arial" w:hAnsi="Arial" w:cs="Arial"/>
                <w:b/>
                <w:lang w:eastAsia="ko-KR"/>
              </w:rPr>
            </w:pPr>
          </w:p>
          <w:p w:rsidR="00C676DD" w:rsidRPr="00C676DD" w:rsidRDefault="00074A1F" w:rsidP="00074A1F">
            <w:pPr>
              <w:ind w:firstLineChars="50" w:firstLine="118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1-</w:t>
            </w:r>
            <w:r w:rsidR="00AC4C9F">
              <w:rPr>
                <w:rFonts w:ascii="Arial" w:hAnsi="Arial" w:cs="Arial" w:hint="eastAsia"/>
                <w:b/>
                <w:lang w:eastAsia="ko-KR"/>
              </w:rPr>
              <w:t>2.</w:t>
            </w:r>
            <w:r w:rsidR="00C676DD" w:rsidRPr="00C676DD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lang w:eastAsia="ko-KR"/>
              </w:rPr>
              <w:t>Filling in the blanks</w:t>
            </w:r>
          </w:p>
          <w:p w:rsidR="00C676DD" w:rsidRPr="00C676DD" w:rsidRDefault="00C676DD" w:rsidP="00C676DD">
            <w:pPr>
              <w:rPr>
                <w:rFonts w:ascii="Arial" w:hAnsi="Arial" w:cs="Arial"/>
                <w:lang w:eastAsia="ko-KR"/>
              </w:rPr>
            </w:pPr>
            <w:r w:rsidRPr="00C676DD">
              <w:rPr>
                <w:rFonts w:ascii="Arial" w:hAnsi="Arial" w:cs="Arial" w:hint="eastAsia"/>
                <w:lang w:eastAsia="ko-KR"/>
              </w:rPr>
              <w:t>- Give instructions.</w:t>
            </w:r>
          </w:p>
          <w:p w:rsidR="00074A1F" w:rsidRDefault="00C676DD" w:rsidP="00074A1F">
            <w:pPr>
              <w:rPr>
                <w:rFonts w:ascii="Arial" w:hAnsi="Arial" w:cs="Arial"/>
                <w:lang w:eastAsia="ko-KR"/>
              </w:rPr>
            </w:pPr>
            <w:r w:rsidRPr="00C676DD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Let s</w:t>
            </w:r>
            <w:r w:rsidR="009A29B8">
              <w:rPr>
                <w:rFonts w:ascii="Arial" w:hAnsi="Arial" w:cs="Arial" w:hint="eastAsia"/>
                <w:lang w:eastAsia="ko-KR"/>
              </w:rPr>
              <w:t>tudent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  <w:r w:rsidRPr="00C676DD">
              <w:rPr>
                <w:rFonts w:ascii="Arial" w:hAnsi="Arial" w:cs="Arial" w:hint="eastAsia"/>
                <w:lang w:eastAsia="ko-KR"/>
              </w:rPr>
              <w:t xml:space="preserve"> </w:t>
            </w:r>
            <w:r w:rsidR="00C726F1">
              <w:rPr>
                <w:rFonts w:ascii="Arial" w:hAnsi="Arial" w:cs="Arial" w:hint="eastAsia"/>
                <w:lang w:eastAsia="ko-KR"/>
              </w:rPr>
              <w:t xml:space="preserve">listen carefully and </w:t>
            </w:r>
            <w:r w:rsidR="00074A1F">
              <w:rPr>
                <w:rFonts w:ascii="Arial" w:hAnsi="Arial" w:cs="Arial" w:hint="eastAsia"/>
                <w:lang w:eastAsia="ko-KR"/>
              </w:rPr>
              <w:t>fill in the blank</w:t>
            </w:r>
            <w:r w:rsidR="00F65224">
              <w:rPr>
                <w:rFonts w:ascii="Arial" w:hAnsi="Arial" w:cs="Arial" w:hint="eastAsia"/>
                <w:lang w:eastAsia="ko-KR"/>
              </w:rPr>
              <w:t>s</w:t>
            </w:r>
            <w:r w:rsidR="00074A1F">
              <w:rPr>
                <w:rFonts w:ascii="Arial" w:hAnsi="Arial" w:cs="Arial" w:hint="eastAsia"/>
                <w:lang w:eastAsia="ko-KR"/>
              </w:rPr>
              <w:t xml:space="preserve"> in the question 2</w:t>
            </w:r>
            <w:r w:rsidR="00F20681">
              <w:rPr>
                <w:rFonts w:ascii="Arial" w:hAnsi="Arial" w:cs="Arial" w:hint="eastAsia"/>
                <w:lang w:eastAsia="ko-KR"/>
              </w:rPr>
              <w:t xml:space="preserve"> in pairs. </w:t>
            </w:r>
          </w:p>
          <w:p w:rsidR="00074A1F" w:rsidRDefault="00074A1F" w:rsidP="00074A1F">
            <w:pPr>
              <w:rPr>
                <w:rFonts w:ascii="Arial" w:hAnsi="Arial" w:cs="Arial"/>
                <w:lang w:eastAsia="ko-KR"/>
              </w:rPr>
            </w:pPr>
          </w:p>
          <w:p w:rsidR="00001E6C" w:rsidRDefault="00001E6C" w:rsidP="00F6522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Run activity </w:t>
            </w:r>
            <w:r w:rsidR="00F65224">
              <w:rPr>
                <w:rFonts w:ascii="Arial" w:hAnsi="Arial" w:cs="Arial" w:hint="eastAsia"/>
                <w:lang w:eastAsia="ko-KR"/>
              </w:rPr>
              <w:t xml:space="preserve">and check the answers. </w:t>
            </w:r>
          </w:p>
          <w:p w:rsidR="009A29B8" w:rsidRDefault="009A29B8" w:rsidP="00001E6C">
            <w:pPr>
              <w:rPr>
                <w:rFonts w:ascii="Arial" w:hAnsi="Arial" w:cs="Arial"/>
                <w:lang w:eastAsia="ko-KR"/>
              </w:rPr>
            </w:pPr>
          </w:p>
          <w:p w:rsidR="00001E6C" w:rsidRDefault="00001E6C" w:rsidP="00001E6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 w:rsidR="00F65224">
              <w:rPr>
                <w:rFonts w:ascii="Arial" w:hAnsi="Arial" w:cs="Arial" w:hint="eastAsia"/>
                <w:lang w:eastAsia="ko-KR"/>
              </w:rPr>
              <w:t>Ask C.C.Q and t</w:t>
            </w:r>
            <w:r w:rsidR="00B966F9">
              <w:rPr>
                <w:rFonts w:ascii="Arial" w:hAnsi="Arial" w:cs="Arial" w:hint="eastAsia"/>
                <w:lang w:eastAsia="ko-KR"/>
              </w:rPr>
              <w:t>ransition</w:t>
            </w:r>
          </w:p>
          <w:p w:rsidR="00001E6C" w:rsidRDefault="00F65224" w:rsidP="00001E6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 xml:space="preserve">When do you use the form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used to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?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F65224" w:rsidRDefault="00F65224" w:rsidP="00001E6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Does it mean you still be in former state?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No</w:t>
            </w:r>
            <w:r>
              <w:rPr>
                <w:rFonts w:ascii="Arial" w:hAnsi="Arial" w:cs="Arial"/>
                <w:lang w:eastAsia="ko-KR"/>
              </w:rPr>
              <w:t>’</w:t>
            </w:r>
          </w:p>
          <w:p w:rsidR="005C28EA" w:rsidRDefault="005C28EA" w:rsidP="00001E6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65224">
              <w:rPr>
                <w:rFonts w:ascii="Arial" w:hAnsi="Arial" w:cs="Arial"/>
                <w:lang w:eastAsia="ko-KR"/>
              </w:rPr>
              <w:t>A</w:t>
            </w:r>
            <w:r w:rsidR="00F65224">
              <w:rPr>
                <w:rFonts w:ascii="Arial" w:hAnsi="Arial" w:cs="Arial" w:hint="eastAsia"/>
                <w:lang w:eastAsia="ko-KR"/>
              </w:rPr>
              <w:t xml:space="preserve">fter C.C.Q, let students jump in to the main activity to study more detail about </w:t>
            </w:r>
            <w:r w:rsidR="00F65224">
              <w:rPr>
                <w:rFonts w:ascii="Arial" w:hAnsi="Arial" w:cs="Arial"/>
                <w:lang w:eastAsia="ko-KR"/>
              </w:rPr>
              <w:t>‘</w:t>
            </w:r>
            <w:r w:rsidR="00F65224">
              <w:rPr>
                <w:rFonts w:ascii="Arial" w:hAnsi="Arial" w:cs="Arial" w:hint="eastAsia"/>
                <w:lang w:eastAsia="ko-KR"/>
              </w:rPr>
              <w:t>used to</w:t>
            </w:r>
            <w:r w:rsidR="00F65224">
              <w:rPr>
                <w:rFonts w:ascii="Arial" w:hAnsi="Arial" w:cs="Arial"/>
                <w:lang w:eastAsia="ko-KR"/>
              </w:rPr>
              <w:t>’</w:t>
            </w:r>
            <w:r w:rsidR="00F65224"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C676DD" w:rsidRPr="00B5250A" w:rsidRDefault="00C676DD" w:rsidP="00C676DD">
            <w:pPr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C676DD" w:rsidRPr="00C676DD" w:rsidRDefault="00C676DD">
      <w:pPr>
        <w:spacing w:after="200" w:line="276" w:lineRule="auto"/>
        <w:jc w:val="both"/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49"/>
        <w:gridCol w:w="1124"/>
        <w:gridCol w:w="7269"/>
      </w:tblGrid>
      <w:tr w:rsidR="007F5B36" w:rsidRPr="007F5B36" w:rsidTr="007B0493">
        <w:tc>
          <w:tcPr>
            <w:tcW w:w="9576" w:type="dxa"/>
            <w:gridSpan w:val="3"/>
          </w:tcPr>
          <w:p w:rsidR="007F5B36" w:rsidRPr="007F5B36" w:rsidRDefault="007F5B36" w:rsidP="007F5B36">
            <w:pPr>
              <w:jc w:val="center"/>
              <w:rPr>
                <w:rFonts w:ascii="Arial" w:hAnsi="Arial" w:cs="Arial"/>
                <w:b/>
              </w:rPr>
            </w:pPr>
            <w:r w:rsidRPr="007F5B36">
              <w:rPr>
                <w:rFonts w:ascii="Arial" w:hAnsi="Arial" w:cs="Arial" w:hint="eastAsia"/>
                <w:b/>
                <w:lang w:eastAsia="ko-KR"/>
              </w:rPr>
              <w:t>Main</w:t>
            </w:r>
            <w:r w:rsidRPr="007F5B36">
              <w:rPr>
                <w:rFonts w:ascii="Arial" w:hAnsi="Arial" w:cs="Arial"/>
                <w:b/>
              </w:rPr>
              <w:t>-Activity</w:t>
            </w:r>
          </w:p>
        </w:tc>
      </w:tr>
      <w:tr w:rsidR="007F5B36" w:rsidRPr="007F5B36" w:rsidTr="007B0493">
        <w:tc>
          <w:tcPr>
            <w:tcW w:w="9576" w:type="dxa"/>
            <w:gridSpan w:val="3"/>
          </w:tcPr>
          <w:p w:rsid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  <w:r w:rsidRPr="007F5B36">
              <w:rPr>
                <w:rFonts w:ascii="Arial" w:eastAsia="굴림" w:hAnsi="Arial" w:cs="Arial"/>
              </w:rPr>
              <w:t>Materials:</w:t>
            </w:r>
            <w:r w:rsidRPr="007F5B36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</w:p>
          <w:p w:rsidR="005A16F5" w:rsidRPr="007F5B36" w:rsidRDefault="005A16F5" w:rsidP="007F5B3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/>
                <w:lang w:eastAsia="ko-KR"/>
              </w:rPr>
              <w:t>-  Worksheet 2: Lyrics</w:t>
            </w:r>
            <w:r w:rsidR="003917A6">
              <w:rPr>
                <w:rFonts w:ascii="Arial" w:eastAsia="굴림" w:hAnsi="Arial" w:cs="Arial" w:hint="eastAsia"/>
                <w:color w:val="000000"/>
                <w:lang w:eastAsia="ko-KR"/>
              </w:rPr>
              <w:t xml:space="preserve"> (16 copies)</w:t>
            </w:r>
          </w:p>
          <w:p w:rsidR="003917A6" w:rsidRDefault="00DC0F2D" w:rsidP="00107AA8">
            <w:pPr>
              <w:snapToGrid w:val="0"/>
              <w:contextualSpacing/>
              <w:rPr>
                <w:rFonts w:ascii="Arial" w:eastAsia="굴림" w:hAnsi="Arial" w:cs="Arial"/>
                <w:color w:val="000000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/>
                <w:lang w:eastAsia="ko-KR"/>
              </w:rPr>
              <w:t xml:space="preserve">-  Picture </w:t>
            </w:r>
            <w:r w:rsidR="00F205B4">
              <w:rPr>
                <w:rFonts w:ascii="Arial" w:eastAsia="굴림" w:hAnsi="Arial" w:cs="Arial" w:hint="eastAsia"/>
                <w:color w:val="000000"/>
                <w:lang w:eastAsia="ko-KR"/>
              </w:rPr>
              <w:t>2:</w:t>
            </w:r>
            <w:r w:rsidR="003917A6">
              <w:rPr>
                <w:rFonts w:ascii="Arial" w:eastAsia="굴림" w:hAnsi="Arial" w:cs="Arial" w:hint="eastAsia"/>
                <w:color w:val="000000"/>
                <w:lang w:eastAsia="ko-KR"/>
              </w:rPr>
              <w:t xml:space="preserve"> </w:t>
            </w:r>
            <w:r w:rsidR="00F205B4">
              <w:rPr>
                <w:rFonts w:ascii="Arial" w:eastAsia="굴림" w:hAnsi="Arial" w:cs="Arial" w:hint="eastAsia"/>
                <w:color w:val="000000"/>
                <w:lang w:eastAsia="ko-KR"/>
              </w:rPr>
              <w:t>T</w:t>
            </w:r>
            <w:r w:rsidR="003917A6">
              <w:rPr>
                <w:rFonts w:ascii="Arial" w:eastAsia="굴림" w:hAnsi="Arial" w:cs="Arial" w:hint="eastAsia"/>
                <w:color w:val="000000"/>
                <w:lang w:eastAsia="ko-KR"/>
              </w:rPr>
              <w:t xml:space="preserve">ime </w:t>
            </w:r>
            <w:r w:rsidR="003917A6">
              <w:rPr>
                <w:rFonts w:ascii="Arial" w:eastAsia="굴림" w:hAnsi="Arial" w:cs="Arial"/>
                <w:color w:val="000000"/>
                <w:lang w:eastAsia="ko-KR"/>
              </w:rPr>
              <w:t>concept</w:t>
            </w:r>
            <w:r w:rsidR="003917A6">
              <w:rPr>
                <w:rFonts w:ascii="Arial" w:eastAsia="굴림" w:hAnsi="Arial" w:cs="Arial" w:hint="eastAsia"/>
                <w:color w:val="000000"/>
                <w:lang w:eastAsia="ko-KR"/>
              </w:rPr>
              <w:t>.</w:t>
            </w:r>
          </w:p>
          <w:p w:rsidR="00107AA8" w:rsidRDefault="003917A6" w:rsidP="00107AA8">
            <w:pPr>
              <w:snapToGrid w:val="0"/>
              <w:contextualSpacing/>
              <w:rPr>
                <w:rFonts w:ascii="Arial" w:eastAsia="굴림" w:hAnsi="Arial" w:cs="Arial"/>
                <w:color w:val="000000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/>
                <w:lang w:eastAsia="ko-KR"/>
              </w:rPr>
              <w:t>-  P</w:t>
            </w:r>
            <w:r w:rsidR="00DC0F2D">
              <w:rPr>
                <w:rFonts w:ascii="Arial" w:eastAsia="굴림" w:hAnsi="Arial" w:cs="Arial" w:hint="eastAsia"/>
                <w:color w:val="000000"/>
                <w:lang w:eastAsia="ko-KR"/>
              </w:rPr>
              <w:t xml:space="preserve">icture </w:t>
            </w:r>
            <w:r w:rsidR="00F205B4">
              <w:rPr>
                <w:rFonts w:ascii="Arial" w:eastAsia="굴림" w:hAnsi="Arial" w:cs="Arial" w:hint="eastAsia"/>
                <w:color w:val="000000"/>
                <w:lang w:eastAsia="ko-KR"/>
              </w:rPr>
              <w:t>3: S</w:t>
            </w:r>
            <w:r>
              <w:rPr>
                <w:rFonts w:ascii="Arial" w:eastAsia="굴림" w:hAnsi="Arial" w:cs="Arial" w:hint="eastAsia"/>
                <w:color w:val="000000"/>
                <w:lang w:eastAsia="ko-KR"/>
              </w:rPr>
              <w:t>ubstitution table</w:t>
            </w:r>
            <w:r w:rsidR="00095F16">
              <w:rPr>
                <w:rFonts w:ascii="Arial" w:eastAsia="굴림" w:hAnsi="Arial" w:cs="Arial" w:hint="eastAsia"/>
                <w:color w:val="000000"/>
                <w:lang w:eastAsia="ko-KR"/>
              </w:rPr>
              <w:t>.</w:t>
            </w:r>
            <w:r>
              <w:rPr>
                <w:rFonts w:ascii="Arial" w:eastAsia="굴림" w:hAnsi="Arial" w:cs="Arial" w:hint="eastAsia"/>
                <w:color w:val="000000"/>
                <w:lang w:eastAsia="ko-KR"/>
              </w:rPr>
              <w:t xml:space="preserve"> </w:t>
            </w:r>
          </w:p>
          <w:p w:rsidR="00BC7E73" w:rsidRPr="007F5B36" w:rsidRDefault="00BC7E73" w:rsidP="00107AA8">
            <w:pPr>
              <w:snapToGrid w:val="0"/>
              <w:contextualSpacing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/>
                <w:lang w:eastAsia="ko-KR"/>
              </w:rPr>
              <w:t>-  Worksheet 3: Role cards and data worksheet (4 copies)</w:t>
            </w:r>
          </w:p>
          <w:p w:rsidR="007F5B36" w:rsidRPr="007F5B36" w:rsidRDefault="0035060C" w:rsidP="007F5B36">
            <w:pPr>
              <w:rPr>
                <w:rFonts w:ascii="Arial" w:eastAsia="굴림" w:hAnsi="Arial" w:cs="Arial"/>
                <w:lang w:eastAsia="ko-KR"/>
              </w:rPr>
            </w:pPr>
            <w:r w:rsidRPr="00C676DD">
              <w:rPr>
                <w:rFonts w:ascii="Arial" w:hAnsi="Arial" w:cs="Arial" w:hint="eastAsia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C676DD">
              <w:rPr>
                <w:rFonts w:ascii="Arial" w:hAnsi="Arial" w:cs="Arial" w:hint="eastAsia"/>
                <w:lang w:eastAsia="ko-KR"/>
              </w:rPr>
              <w:t>Whiteboard, markers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</w:tc>
      </w:tr>
      <w:tr w:rsidR="007F5B36" w:rsidRPr="007F5B36" w:rsidTr="007B0493">
        <w:tc>
          <w:tcPr>
            <w:tcW w:w="857" w:type="dxa"/>
          </w:tcPr>
          <w:p w:rsidR="007F5B36" w:rsidRPr="007F5B36" w:rsidRDefault="007F5B36" w:rsidP="007F5B36">
            <w:pPr>
              <w:rPr>
                <w:rFonts w:ascii="굴림" w:eastAsia="굴림" w:hAnsi="굴림" w:cs="굴림"/>
              </w:rPr>
            </w:pPr>
            <w:r w:rsidRPr="007F5B36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7F5B36" w:rsidRPr="007F5B36" w:rsidRDefault="007F5B36" w:rsidP="007F5B36">
            <w:pPr>
              <w:rPr>
                <w:rFonts w:ascii="굴림" w:eastAsia="굴림" w:hAnsi="굴림" w:cs="굴림"/>
              </w:rPr>
            </w:pPr>
            <w:r w:rsidRPr="007F5B36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7694" w:type="dxa"/>
          </w:tcPr>
          <w:p w:rsidR="007F5B36" w:rsidRPr="007F5B36" w:rsidRDefault="007F5B36" w:rsidP="007F5B36">
            <w:pPr>
              <w:rPr>
                <w:rFonts w:ascii="굴림" w:eastAsia="굴림" w:hAnsi="굴림" w:cs="굴림"/>
                <w:lang w:eastAsia="ko-KR"/>
              </w:rPr>
            </w:pPr>
            <w:r w:rsidRPr="007F5B36">
              <w:rPr>
                <w:rFonts w:ascii="Arial" w:hAnsi="Arial" w:cs="Arial" w:hint="eastAsia"/>
                <w:lang w:eastAsia="ko-KR"/>
              </w:rPr>
              <w:t>Procedure</w:t>
            </w:r>
          </w:p>
        </w:tc>
      </w:tr>
      <w:tr w:rsidR="007F5B36" w:rsidRPr="007F5B36" w:rsidTr="007B0493">
        <w:tc>
          <w:tcPr>
            <w:tcW w:w="857" w:type="dxa"/>
          </w:tcPr>
          <w:p w:rsidR="007F5B36" w:rsidRPr="007F5B36" w:rsidRDefault="003917A6" w:rsidP="007F5B3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5</w:t>
            </w:r>
            <w:r w:rsidR="007F5B36" w:rsidRPr="007F5B36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7F5B36" w:rsidRPr="007F5B36" w:rsidRDefault="007F5B36" w:rsidP="007F5B36">
            <w:pPr>
              <w:rPr>
                <w:rFonts w:ascii="Arial" w:eastAsia="굴림" w:hAnsi="Arial" w:cs="Arial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5D4A0B" w:rsidRDefault="005D4A0B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5D4A0B" w:rsidRDefault="005D4A0B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5D4A0B" w:rsidRDefault="005D4A0B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5D4A0B" w:rsidRDefault="00915E26" w:rsidP="007F5B3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5</w:t>
            </w:r>
            <w:r w:rsidR="003917A6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5A16F5" w:rsidRDefault="005A16F5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5A16F5" w:rsidRDefault="005A16F5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3917A6" w:rsidRDefault="003917A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5D4A0B" w:rsidRPr="007F5B36" w:rsidRDefault="005D4A0B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3917A6" w:rsidP="007F5B3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7</w:t>
            </w:r>
            <w:r w:rsidR="007F5B36" w:rsidRPr="007F5B36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7F5B36" w:rsidRPr="007F5B36" w:rsidRDefault="00D12C21" w:rsidP="007F5B3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Whole</w:t>
            </w:r>
          </w:p>
          <w:p w:rsidR="007F5B36" w:rsidRPr="007F5B36" w:rsidRDefault="00D12C21" w:rsidP="007F5B3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students</w:t>
            </w: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5D4A0B" w:rsidRDefault="005D4A0B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5D4A0B" w:rsidRDefault="005D4A0B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5D4A0B" w:rsidRDefault="005D4A0B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5D4A0B" w:rsidRDefault="005D4A0B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5D4A0B" w:rsidRDefault="003917A6" w:rsidP="007F5B3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Whole</w:t>
            </w:r>
          </w:p>
          <w:p w:rsidR="00082A3A" w:rsidRDefault="003917A6" w:rsidP="007F5B3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students</w:t>
            </w:r>
          </w:p>
          <w:p w:rsidR="005A16F5" w:rsidRDefault="005A16F5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5A16F5" w:rsidRDefault="005A16F5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3917A6" w:rsidRPr="007F5B36" w:rsidRDefault="003917A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443D07" w:rsidP="007F5B3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Group</w:t>
            </w: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  <w:r w:rsidRPr="007F5B36">
              <w:rPr>
                <w:rFonts w:ascii="Arial" w:eastAsia="굴림" w:hAnsi="Arial" w:cs="Arial" w:hint="eastAsia"/>
                <w:lang w:eastAsia="ko-KR"/>
              </w:rPr>
              <w:t>work</w:t>
            </w: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7694" w:type="dxa"/>
          </w:tcPr>
          <w:p w:rsidR="007F5B36" w:rsidRDefault="007F5B36" w:rsidP="007F5B36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7F5B36">
              <w:rPr>
                <w:rFonts w:ascii="Arial" w:eastAsia="굴림" w:hAnsi="Arial" w:cs="Arial" w:hint="eastAsia"/>
                <w:b/>
                <w:lang w:eastAsia="ko-KR"/>
              </w:rPr>
              <w:lastRenderedPageBreak/>
              <w:t xml:space="preserve">1. </w:t>
            </w:r>
            <w:r w:rsidR="00F20681">
              <w:rPr>
                <w:rFonts w:ascii="Arial" w:eastAsia="굴림" w:hAnsi="Arial" w:cs="Arial" w:hint="eastAsia"/>
                <w:b/>
                <w:lang w:eastAsia="ko-KR"/>
              </w:rPr>
              <w:t xml:space="preserve">Making a rule. </w:t>
            </w:r>
          </w:p>
          <w:p w:rsidR="002B0BF6" w:rsidRPr="007F5B36" w:rsidRDefault="002B0BF6" w:rsidP="002B0BF6">
            <w:pPr>
              <w:rPr>
                <w:rFonts w:ascii="Arial" w:eastAsia="굴림" w:hAnsi="Arial" w:cs="Arial"/>
                <w:lang w:eastAsia="ko-KR"/>
              </w:rPr>
            </w:pPr>
            <w:r w:rsidRPr="007F5B36">
              <w:rPr>
                <w:rFonts w:ascii="Arial" w:eastAsia="굴림" w:hAnsi="Arial" w:cs="Arial" w:hint="eastAsia"/>
                <w:lang w:eastAsia="ko-KR"/>
              </w:rPr>
              <w:t>- Give instructions</w:t>
            </w:r>
          </w:p>
          <w:p w:rsidR="002B0BF6" w:rsidRDefault="005A16F5" w:rsidP="002B0BF6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Distribute </w:t>
            </w:r>
            <w:r w:rsidRPr="00F205B4">
              <w:rPr>
                <w:rFonts w:ascii="Arial" w:eastAsiaTheme="minorEastAsia" w:hAnsi="Arial" w:cs="Arial" w:hint="eastAsia"/>
                <w:highlight w:val="yellow"/>
                <w:u w:val="single"/>
                <w:lang w:eastAsia="ko-KR"/>
              </w:rPr>
              <w:t>worksheet2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to students.</w:t>
            </w:r>
          </w:p>
          <w:p w:rsidR="003917A6" w:rsidRDefault="003917A6" w:rsidP="002B0BF6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L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et students look through the lyrics. </w:t>
            </w:r>
          </w:p>
          <w:p w:rsidR="00CF6E0D" w:rsidRDefault="002B0BF6" w:rsidP="00CF6E0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5D4A0B">
              <w:rPr>
                <w:rFonts w:ascii="Arial" w:eastAsia="굴림" w:hAnsi="Arial" w:cs="Arial" w:hint="eastAsia"/>
                <w:lang w:eastAsia="ko-KR"/>
              </w:rPr>
              <w:t>Ask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s</w:t>
            </w:r>
            <w:r w:rsidR="0035060C">
              <w:rPr>
                <w:rFonts w:ascii="Arial" w:eastAsia="굴림" w:hAnsi="Arial" w:cs="Arial" w:hint="eastAsia"/>
                <w:lang w:eastAsia="ko-KR"/>
              </w:rPr>
              <w:t>tudent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s </w:t>
            </w:r>
            <w:r w:rsidR="005D4A0B">
              <w:rPr>
                <w:rFonts w:ascii="Arial" w:eastAsia="굴림" w:hAnsi="Arial" w:cs="Arial" w:hint="eastAsia"/>
                <w:lang w:eastAsia="ko-KR"/>
              </w:rPr>
              <w:t xml:space="preserve">the common thing of </w:t>
            </w:r>
            <w:r w:rsidR="005D4A0B">
              <w:rPr>
                <w:rFonts w:ascii="Arial" w:eastAsia="굴림" w:hAnsi="Arial" w:cs="Arial"/>
                <w:lang w:eastAsia="ko-KR"/>
              </w:rPr>
              <w:t>‘</w:t>
            </w:r>
            <w:r w:rsidR="005D4A0B">
              <w:rPr>
                <w:rFonts w:ascii="Arial" w:eastAsia="굴림" w:hAnsi="Arial" w:cs="Arial" w:hint="eastAsia"/>
                <w:lang w:eastAsia="ko-KR"/>
              </w:rPr>
              <w:t>used to</w:t>
            </w:r>
            <w:r w:rsidR="005D4A0B">
              <w:rPr>
                <w:rFonts w:ascii="Arial" w:eastAsia="굴림" w:hAnsi="Arial" w:cs="Arial"/>
                <w:lang w:eastAsia="ko-KR"/>
              </w:rPr>
              <w:t>’</w:t>
            </w:r>
            <w:r w:rsidR="005D4A0B">
              <w:rPr>
                <w:rFonts w:ascii="Arial" w:eastAsia="굴림" w:hAnsi="Arial" w:cs="Arial" w:hint="eastAsia"/>
                <w:lang w:eastAsia="ko-KR"/>
              </w:rPr>
              <w:t xml:space="preserve"> sentences in the worksheet. </w:t>
            </w:r>
          </w:p>
          <w:p w:rsidR="005D4A0B" w:rsidRDefault="005D4A0B" w:rsidP="00CF6E0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Elicit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used to + infinite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</w:p>
          <w:p w:rsidR="005D4A0B" w:rsidRDefault="005D4A0B" w:rsidP="00CF6E0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Write down the rule on board. </w:t>
            </w:r>
          </w:p>
          <w:p w:rsidR="003917A6" w:rsidRDefault="003917A6" w:rsidP="00CF6E0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Show </w:t>
            </w:r>
            <w:r w:rsidRPr="00F205B4">
              <w:rPr>
                <w:rFonts w:ascii="Arial" w:eastAsia="굴림" w:hAnsi="Arial" w:cs="Arial" w:hint="eastAsia"/>
                <w:highlight w:val="yellow"/>
                <w:u w:val="single"/>
                <w:lang w:eastAsia="ko-KR"/>
              </w:rPr>
              <w:t>P</w:t>
            </w:r>
            <w:r w:rsidR="00F205B4" w:rsidRPr="00F205B4">
              <w:rPr>
                <w:rFonts w:ascii="Arial" w:eastAsia="굴림" w:hAnsi="Arial" w:cs="Arial" w:hint="eastAsia"/>
                <w:highlight w:val="yellow"/>
                <w:u w:val="single"/>
                <w:lang w:eastAsia="ko-KR"/>
              </w:rPr>
              <w:t>icture 2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and </w:t>
            </w:r>
            <w:r>
              <w:rPr>
                <w:rFonts w:ascii="Arial" w:eastAsia="굴림" w:hAnsi="Arial" w:cs="Arial"/>
                <w:lang w:eastAsia="ko-KR"/>
              </w:rPr>
              <w:t>remind students of the meaning of ‘</w:t>
            </w:r>
            <w:r>
              <w:rPr>
                <w:rFonts w:ascii="Arial" w:eastAsia="굴림" w:hAnsi="Arial" w:cs="Arial" w:hint="eastAsia"/>
                <w:lang w:eastAsia="ko-KR"/>
              </w:rPr>
              <w:t>used to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5D4A0B" w:rsidRDefault="005746C3" w:rsidP="00CF6E0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</w:p>
          <w:p w:rsidR="005A16F5" w:rsidRPr="005A16F5" w:rsidRDefault="005A16F5" w:rsidP="005A16F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b/>
                <w:lang w:eastAsia="ko-KR"/>
              </w:rPr>
              <w:t>2</w:t>
            </w:r>
            <w:r w:rsidR="00095F16">
              <w:rPr>
                <w:rFonts w:ascii="Arial" w:eastAsia="굴림" w:hAnsi="Arial" w:cs="Arial" w:hint="eastAsia"/>
                <w:b/>
                <w:lang w:eastAsia="ko-KR"/>
              </w:rPr>
              <w:t>. D</w:t>
            </w:r>
            <w:r>
              <w:rPr>
                <w:rFonts w:ascii="Arial" w:eastAsia="굴림" w:hAnsi="Arial" w:cs="Arial" w:hint="eastAsia"/>
                <w:b/>
                <w:lang w:eastAsia="ko-KR"/>
              </w:rPr>
              <w:t>rilling</w:t>
            </w:r>
          </w:p>
          <w:p w:rsidR="005A16F5" w:rsidRPr="007F5B36" w:rsidRDefault="005A16F5" w:rsidP="005A16F5">
            <w:pPr>
              <w:rPr>
                <w:rFonts w:ascii="Arial" w:eastAsia="굴림" w:hAnsi="Arial" w:cs="Arial"/>
                <w:lang w:eastAsia="ko-KR"/>
              </w:rPr>
            </w:pPr>
            <w:r w:rsidRPr="007F5B36">
              <w:rPr>
                <w:rFonts w:ascii="Arial" w:eastAsia="굴림" w:hAnsi="Arial" w:cs="Arial" w:hint="eastAsia"/>
                <w:lang w:eastAsia="ko-KR"/>
              </w:rPr>
              <w:t>- Give instructions</w:t>
            </w:r>
          </w:p>
          <w:p w:rsidR="005A16F5" w:rsidRDefault="005A16F5" w:rsidP="005A16F5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Show students the </w:t>
            </w:r>
            <w:r w:rsidR="003917A6" w:rsidRPr="0072793C">
              <w:rPr>
                <w:rFonts w:ascii="Arial" w:eastAsiaTheme="minorEastAsia" w:hAnsi="Arial" w:cs="Arial" w:hint="eastAsia"/>
                <w:highlight w:val="yellow"/>
                <w:u w:val="single"/>
                <w:lang w:eastAsia="ko-KR"/>
              </w:rPr>
              <w:t>P</w:t>
            </w:r>
            <w:r w:rsidR="0072793C" w:rsidRPr="0072793C">
              <w:rPr>
                <w:rFonts w:ascii="Arial" w:eastAsiaTheme="minorEastAsia" w:hAnsi="Arial" w:cs="Arial" w:hint="eastAsia"/>
                <w:highlight w:val="yellow"/>
                <w:u w:val="single"/>
                <w:lang w:eastAsia="ko-KR"/>
              </w:rPr>
              <w:t>icture 3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of substitution table. </w:t>
            </w:r>
          </w:p>
          <w:p w:rsidR="005A16F5" w:rsidRPr="005A16F5" w:rsidRDefault="005A16F5" w:rsidP="00CF6E0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굴림" w:hAnsi="Arial" w:cs="Arial"/>
                <w:lang w:eastAsia="ko-KR"/>
              </w:rPr>
              <w:t>L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et students drill it. </w:t>
            </w:r>
          </w:p>
          <w:p w:rsidR="00082A3A" w:rsidRDefault="00082A3A" w:rsidP="00082A3A">
            <w:pPr>
              <w:rPr>
                <w:rFonts w:ascii="Arial" w:eastAsia="굴림" w:hAnsi="Arial" w:cs="Arial"/>
                <w:lang w:eastAsia="ko-KR"/>
              </w:rPr>
            </w:pPr>
          </w:p>
          <w:p w:rsidR="001611BF" w:rsidRPr="007F5B36" w:rsidRDefault="00095F16" w:rsidP="007F5B36">
            <w:pPr>
              <w:rPr>
                <w:rFonts w:ascii="Arial" w:eastAsia="굴림" w:hAnsi="Arial" w:cs="Arial"/>
                <w:b/>
                <w:lang w:eastAsia="ko-KR"/>
              </w:rPr>
            </w:pPr>
            <w:r>
              <w:rPr>
                <w:rFonts w:ascii="Arial" w:eastAsia="굴림" w:hAnsi="Arial" w:cs="Arial" w:hint="eastAsia"/>
                <w:b/>
                <w:lang w:eastAsia="ko-KR"/>
              </w:rPr>
              <w:t>3</w:t>
            </w:r>
            <w:r w:rsidR="001611BF">
              <w:rPr>
                <w:rFonts w:ascii="Arial" w:eastAsia="굴림" w:hAnsi="Arial" w:cs="Arial" w:hint="eastAsia"/>
                <w:b/>
                <w:lang w:eastAsia="ko-KR"/>
              </w:rPr>
              <w:t>. Role Play</w:t>
            </w:r>
          </w:p>
          <w:p w:rsidR="007F5B36" w:rsidRP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  <w:r w:rsidRPr="007F5B36">
              <w:rPr>
                <w:rFonts w:ascii="Arial" w:eastAsia="굴림" w:hAnsi="Arial" w:cs="Arial" w:hint="eastAsia"/>
                <w:lang w:eastAsia="ko-KR"/>
              </w:rPr>
              <w:t>- Give instructions</w:t>
            </w:r>
            <w:r w:rsidR="00CF6E0D">
              <w:rPr>
                <w:rFonts w:ascii="Arial" w:eastAsia="굴림" w:hAnsi="Arial" w:cs="Arial" w:hint="eastAsia"/>
                <w:lang w:eastAsia="ko-KR"/>
              </w:rPr>
              <w:t xml:space="preserve">. </w:t>
            </w:r>
          </w:p>
          <w:p w:rsidR="00402584" w:rsidRDefault="005A16F5" w:rsidP="00402584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Hand out </w:t>
            </w:r>
            <w:r w:rsidR="00BC7E73" w:rsidRPr="007B6BBA">
              <w:rPr>
                <w:rFonts w:ascii="Arial" w:eastAsiaTheme="minorEastAsia" w:hAnsi="Arial" w:cs="Arial" w:hint="eastAsia"/>
                <w:highlight w:val="yellow"/>
                <w:u w:val="single"/>
                <w:lang w:eastAsia="ko-KR"/>
              </w:rPr>
              <w:t>worksheet3</w:t>
            </w:r>
            <w:r w:rsidR="00BC7E73" w:rsidRPr="007B6BBA">
              <w:rPr>
                <w:rFonts w:ascii="Arial" w:eastAsiaTheme="minorEastAsia" w:hAnsi="Arial" w:cs="Arial" w:hint="eastAsia"/>
                <w:lang w:eastAsia="ko-KR"/>
              </w:rPr>
              <w:t>(</w:t>
            </w:r>
            <w:r w:rsidRPr="007B6BBA">
              <w:rPr>
                <w:rFonts w:ascii="Arial" w:eastAsiaTheme="minorEastAsia" w:hAnsi="Arial" w:cs="Arial" w:hint="eastAsia"/>
                <w:lang w:eastAsia="ko-KR"/>
              </w:rPr>
              <w:t>the role cards and data worksheet</w:t>
            </w:r>
            <w:r w:rsidR="00BC7E73" w:rsidRPr="007B6BBA">
              <w:rPr>
                <w:rFonts w:ascii="Arial" w:eastAsiaTheme="minorEastAsia" w:hAnsi="Arial" w:cs="Arial" w:hint="eastAsia"/>
                <w:lang w:eastAsia="ko-KR"/>
              </w:rPr>
              <w:t>)</w:t>
            </w:r>
            <w:r w:rsidR="00E60C1C">
              <w:rPr>
                <w:rFonts w:ascii="Arial" w:eastAsiaTheme="minorEastAsia" w:hAnsi="Arial" w:cs="Arial" w:hint="eastAsia"/>
                <w:lang w:eastAsia="ko-KR"/>
              </w:rPr>
              <w:t>.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5A16F5" w:rsidRDefault="005A16F5" w:rsidP="00402584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lastRenderedPageBreak/>
              <w:t>L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et students choose their roles and do role play with their group members. </w:t>
            </w:r>
          </w:p>
          <w:p w:rsidR="001666AD" w:rsidRPr="00E60C1C" w:rsidRDefault="001666AD" w:rsidP="00402584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</w:p>
          <w:p w:rsidR="007F5B36" w:rsidRDefault="007F5B36" w:rsidP="007F5B36">
            <w:pPr>
              <w:rPr>
                <w:rFonts w:ascii="Arial" w:eastAsia="굴림" w:hAnsi="Arial" w:cs="Arial"/>
                <w:lang w:eastAsia="ko-KR"/>
              </w:rPr>
            </w:pPr>
            <w:r w:rsidRPr="007F5B36">
              <w:rPr>
                <w:rFonts w:ascii="Arial" w:eastAsia="굴림" w:hAnsi="Arial" w:cs="Arial" w:hint="eastAsia"/>
                <w:lang w:eastAsia="ko-KR"/>
              </w:rPr>
              <w:t>- Ask I.C.Q</w:t>
            </w:r>
            <w:r w:rsidR="003917A6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3917A6">
              <w:rPr>
                <w:rFonts w:ascii="Arial" w:eastAsia="굴림" w:hAnsi="Arial" w:cs="Arial"/>
                <w:lang w:eastAsia="ko-KR"/>
              </w:rPr>
              <w:t>and</w:t>
            </w:r>
            <w:r w:rsidR="003917A6">
              <w:rPr>
                <w:rFonts w:ascii="Arial" w:eastAsia="굴림" w:hAnsi="Arial" w:cs="Arial" w:hint="eastAsia"/>
                <w:lang w:eastAsia="ko-KR"/>
              </w:rPr>
              <w:t xml:space="preserve"> r</w:t>
            </w:r>
            <w:r w:rsidRPr="007F5B36">
              <w:rPr>
                <w:rFonts w:ascii="Arial" w:eastAsia="굴림" w:hAnsi="Arial" w:cs="Arial" w:hint="eastAsia"/>
                <w:lang w:eastAsia="ko-KR"/>
              </w:rPr>
              <w:t xml:space="preserve">un the activity </w:t>
            </w:r>
          </w:p>
          <w:p w:rsidR="007F5B36" w:rsidRDefault="001666AD" w:rsidP="001666AD">
            <w:pPr>
              <w:ind w:firstLineChars="50" w:firstLine="12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M</w:t>
            </w:r>
            <w:r w:rsidR="00E60C1C">
              <w:rPr>
                <w:rFonts w:ascii="Arial" w:eastAsia="굴림" w:hAnsi="Arial" w:cs="Arial" w:hint="eastAsia"/>
                <w:lang w:eastAsia="ko-KR"/>
              </w:rPr>
              <w:t xml:space="preserve">onitor and control the time of activity. </w:t>
            </w:r>
          </w:p>
          <w:p w:rsidR="00971B11" w:rsidRPr="007F5B36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C676DD" w:rsidRDefault="00C676DD">
      <w:pPr>
        <w:spacing w:after="200" w:line="276" w:lineRule="auto"/>
        <w:jc w:val="both"/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51"/>
        <w:gridCol w:w="1018"/>
        <w:gridCol w:w="7373"/>
      </w:tblGrid>
      <w:tr w:rsidR="00971B11" w:rsidRPr="00971B11" w:rsidTr="007B0493">
        <w:tc>
          <w:tcPr>
            <w:tcW w:w="9576" w:type="dxa"/>
            <w:gridSpan w:val="3"/>
          </w:tcPr>
          <w:p w:rsidR="00971B11" w:rsidRPr="00971B11" w:rsidRDefault="00971B11" w:rsidP="00971B11">
            <w:pPr>
              <w:jc w:val="center"/>
              <w:rPr>
                <w:rFonts w:ascii="Arial" w:hAnsi="Arial" w:cs="Arial"/>
                <w:b/>
              </w:rPr>
            </w:pPr>
            <w:r w:rsidRPr="00971B11">
              <w:rPr>
                <w:rFonts w:ascii="Arial" w:hAnsi="Arial" w:cs="Arial"/>
                <w:b/>
              </w:rPr>
              <w:t>P</w:t>
            </w:r>
            <w:r w:rsidRPr="00971B11">
              <w:rPr>
                <w:rFonts w:ascii="Arial" w:hAnsi="Arial" w:cs="Arial" w:hint="eastAsia"/>
                <w:b/>
                <w:lang w:eastAsia="ko-KR"/>
              </w:rPr>
              <w:t>ost</w:t>
            </w:r>
            <w:r w:rsidRPr="00971B11">
              <w:rPr>
                <w:rFonts w:ascii="Arial" w:hAnsi="Arial" w:cs="Arial"/>
                <w:b/>
              </w:rPr>
              <w:t>-Activity</w:t>
            </w:r>
          </w:p>
        </w:tc>
      </w:tr>
      <w:tr w:rsidR="00971B11" w:rsidRPr="00971B11" w:rsidTr="007B0493">
        <w:tc>
          <w:tcPr>
            <w:tcW w:w="9576" w:type="dxa"/>
            <w:gridSpan w:val="3"/>
          </w:tcPr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/>
              </w:rPr>
              <w:t>Materials:</w:t>
            </w:r>
            <w:r w:rsidRPr="00971B11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</w:p>
          <w:p w:rsidR="00971B11" w:rsidRPr="00971B11" w:rsidRDefault="00971B11" w:rsidP="00971B11">
            <w:pPr>
              <w:rPr>
                <w:rFonts w:ascii="Arial" w:hAnsi="Arial" w:cs="Arial"/>
                <w:lang w:eastAsia="ko-KR"/>
              </w:rPr>
            </w:pPr>
            <w:r w:rsidRPr="00971B11">
              <w:rPr>
                <w:rFonts w:ascii="Arial" w:hAnsi="Arial" w:cs="Arial" w:hint="eastAsia"/>
                <w:lang w:eastAsia="ko-KR"/>
              </w:rPr>
              <w:t>-  Worksheet 4</w:t>
            </w:r>
            <w:r w:rsidR="0035060C">
              <w:rPr>
                <w:rFonts w:ascii="Arial" w:hAnsi="Arial" w:cs="Arial" w:hint="eastAsia"/>
                <w:lang w:eastAsia="ko-KR"/>
              </w:rPr>
              <w:t xml:space="preserve">: </w:t>
            </w:r>
            <w:r w:rsidR="00102555">
              <w:rPr>
                <w:rFonts w:ascii="Arial" w:hAnsi="Arial" w:cs="Arial" w:hint="eastAsia"/>
                <w:lang w:eastAsia="ko-KR"/>
              </w:rPr>
              <w:t xml:space="preserve">Practice worksheet </w:t>
            </w:r>
            <w:r w:rsidR="0035060C">
              <w:rPr>
                <w:rFonts w:ascii="Arial" w:hAnsi="Arial" w:cs="Arial" w:hint="eastAsia"/>
                <w:lang w:eastAsia="ko-KR"/>
              </w:rPr>
              <w:t>(</w:t>
            </w:r>
            <w:r w:rsidR="00102555">
              <w:rPr>
                <w:rFonts w:ascii="Arial" w:hAnsi="Arial" w:cs="Arial" w:hint="eastAsia"/>
                <w:lang w:eastAsia="ko-KR"/>
              </w:rPr>
              <w:t>16</w:t>
            </w:r>
            <w:r w:rsidRPr="00971B11">
              <w:rPr>
                <w:rFonts w:ascii="Arial" w:hAnsi="Arial" w:cs="Arial" w:hint="eastAsia"/>
                <w:lang w:eastAsia="ko-KR"/>
              </w:rPr>
              <w:t xml:space="preserve"> copies)</w:t>
            </w:r>
          </w:p>
          <w:p w:rsidR="00971B11" w:rsidRPr="00971B11" w:rsidRDefault="00971B11" w:rsidP="00971B11">
            <w:pPr>
              <w:rPr>
                <w:rFonts w:ascii="굴림" w:eastAsia="굴림" w:hAnsi="굴림" w:cs="굴림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t>-  Whiteboard, markers</w:t>
            </w:r>
          </w:p>
        </w:tc>
      </w:tr>
      <w:tr w:rsidR="00971B11" w:rsidRPr="00971B11" w:rsidTr="007B0493">
        <w:tc>
          <w:tcPr>
            <w:tcW w:w="857" w:type="dxa"/>
          </w:tcPr>
          <w:p w:rsidR="00971B11" w:rsidRPr="00971B11" w:rsidRDefault="00971B11" w:rsidP="00971B11">
            <w:pPr>
              <w:rPr>
                <w:rFonts w:ascii="굴림" w:eastAsia="굴림" w:hAnsi="굴림" w:cs="굴림"/>
              </w:rPr>
            </w:pPr>
            <w:r w:rsidRPr="00971B11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971B11" w:rsidRPr="00971B11" w:rsidRDefault="00971B11" w:rsidP="00971B11">
            <w:pPr>
              <w:rPr>
                <w:rFonts w:ascii="굴림" w:eastAsia="굴림" w:hAnsi="굴림" w:cs="굴림"/>
              </w:rPr>
            </w:pPr>
            <w:r w:rsidRPr="00971B11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7694" w:type="dxa"/>
          </w:tcPr>
          <w:p w:rsidR="00971B11" w:rsidRPr="00971B11" w:rsidRDefault="00971B11" w:rsidP="00971B11">
            <w:pPr>
              <w:rPr>
                <w:rFonts w:ascii="굴림" w:eastAsia="굴림" w:hAnsi="굴림" w:cs="굴림"/>
                <w:lang w:eastAsia="ko-KR"/>
              </w:rPr>
            </w:pPr>
            <w:r w:rsidRPr="00971B11">
              <w:rPr>
                <w:rFonts w:ascii="Arial" w:hAnsi="Arial" w:cs="Arial" w:hint="eastAsia"/>
                <w:lang w:eastAsia="ko-KR"/>
              </w:rPr>
              <w:t>Procedure</w:t>
            </w:r>
          </w:p>
        </w:tc>
      </w:tr>
      <w:tr w:rsidR="00971B11" w:rsidRPr="00971B11" w:rsidTr="007B0493">
        <w:tc>
          <w:tcPr>
            <w:tcW w:w="857" w:type="dxa"/>
          </w:tcPr>
          <w:p w:rsidR="00971B11" w:rsidRPr="00971B11" w:rsidRDefault="0035060C" w:rsidP="00971B1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7</w:t>
            </w:r>
            <w:r w:rsidR="00971B11" w:rsidRPr="00971B11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971B11" w:rsidRPr="00971B11" w:rsidRDefault="00971B11" w:rsidP="00971B11">
            <w:pPr>
              <w:rPr>
                <w:rFonts w:ascii="Arial" w:eastAsia="굴림" w:hAnsi="Arial" w:cs="Arial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t>5min</w:t>
            </w: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t>Group</w:t>
            </w: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t>work</w:t>
            </w: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F67EEC" w:rsidP="00971B1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Group</w:t>
            </w:r>
          </w:p>
          <w:p w:rsidR="00971B11" w:rsidRPr="00971B11" w:rsidRDefault="00F67EEC" w:rsidP="00971B1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work</w:t>
            </w: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7694" w:type="dxa"/>
          </w:tcPr>
          <w:p w:rsidR="00971B11" w:rsidRPr="00971B11" w:rsidRDefault="00971B11" w:rsidP="00971B11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b/>
                <w:lang w:eastAsia="ko-KR"/>
              </w:rPr>
              <w:t xml:space="preserve">1. </w:t>
            </w:r>
            <w:r w:rsidR="00102555">
              <w:rPr>
                <w:rFonts w:ascii="Arial" w:eastAsia="굴림" w:hAnsi="Arial" w:cs="Arial" w:hint="eastAsia"/>
                <w:b/>
                <w:lang w:eastAsia="ko-KR"/>
              </w:rPr>
              <w:t>Practice worksheet</w:t>
            </w: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t>- Give instructions</w:t>
            </w:r>
          </w:p>
          <w:p w:rsidR="00971B11" w:rsidRDefault="00971B11" w:rsidP="00971B11">
            <w:pPr>
              <w:ind w:firstLine="135"/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t xml:space="preserve">Distribute </w:t>
            </w:r>
            <w:r w:rsidRPr="007B6BBA">
              <w:rPr>
                <w:rFonts w:ascii="Arial" w:eastAsia="굴림" w:hAnsi="Arial" w:cs="Arial" w:hint="eastAsia"/>
                <w:highlight w:val="yellow"/>
                <w:u w:val="single"/>
                <w:lang w:eastAsia="ko-KR"/>
              </w:rPr>
              <w:t>worksheet 4</w:t>
            </w:r>
            <w:r w:rsidRPr="00971B11"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102555" w:rsidRPr="00971B11" w:rsidRDefault="00102555" w:rsidP="00971B11">
            <w:pPr>
              <w:ind w:firstLine="135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L</w:t>
            </w:r>
            <w:r>
              <w:rPr>
                <w:rFonts w:ascii="Arial" w:eastAsia="굴림" w:hAnsi="Arial" w:cs="Arial" w:hint="eastAsia"/>
                <w:lang w:eastAsia="ko-KR"/>
              </w:rPr>
              <w:t>et students know this is an individual work.</w:t>
            </w:r>
          </w:p>
          <w:p w:rsidR="00971B11" w:rsidRPr="00971B11" w:rsidRDefault="00971B11" w:rsidP="00971B11">
            <w:pPr>
              <w:ind w:firstLine="135"/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/>
                <w:lang w:eastAsia="ko-KR"/>
              </w:rPr>
              <w:t>S</w:t>
            </w:r>
            <w:r w:rsidRPr="00971B11">
              <w:rPr>
                <w:rFonts w:ascii="Arial" w:eastAsia="굴림" w:hAnsi="Arial" w:cs="Arial" w:hint="eastAsia"/>
                <w:lang w:eastAsia="ko-KR"/>
              </w:rPr>
              <w:t xml:space="preserve">tudents should </w:t>
            </w:r>
            <w:r w:rsidR="00102555">
              <w:rPr>
                <w:rFonts w:ascii="Arial" w:eastAsia="굴림" w:hAnsi="Arial" w:cs="Arial" w:hint="eastAsia"/>
                <w:lang w:eastAsia="ko-KR"/>
              </w:rPr>
              <w:t>fill in the blanks in 5min</w:t>
            </w:r>
            <w:r w:rsidRPr="00971B11">
              <w:rPr>
                <w:rFonts w:ascii="Arial" w:eastAsia="굴림" w:hAnsi="Arial" w:cs="Arial" w:hint="eastAsia"/>
                <w:lang w:eastAsia="ko-KR"/>
              </w:rPr>
              <w:t xml:space="preserve">.  </w:t>
            </w: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t xml:space="preserve">  </w:t>
            </w:r>
          </w:p>
          <w:p w:rsidR="00971B11" w:rsidRPr="00971B11" w:rsidRDefault="00971B11" w:rsidP="00971B11">
            <w:pPr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t>- Ask I.C.Q</w:t>
            </w:r>
            <w:r w:rsidR="00102555">
              <w:rPr>
                <w:rFonts w:ascii="Arial" w:eastAsia="굴림" w:hAnsi="Arial" w:cs="Arial" w:hint="eastAsia"/>
                <w:lang w:eastAsia="ko-KR"/>
              </w:rPr>
              <w:t xml:space="preserve"> and run the activity. </w:t>
            </w:r>
          </w:p>
          <w:p w:rsidR="00102555" w:rsidRPr="00971B11" w:rsidRDefault="00102555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Default="00102555" w:rsidP="00971B1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- Check the answers. </w:t>
            </w:r>
          </w:p>
          <w:p w:rsidR="00102555" w:rsidRDefault="00102555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102555" w:rsidRPr="00102555" w:rsidRDefault="00102555" w:rsidP="00102555">
            <w:pPr>
              <w:rPr>
                <w:rFonts w:ascii="Arial" w:eastAsia="굴림" w:hAnsi="Arial" w:cs="Arial"/>
                <w:b/>
                <w:lang w:eastAsia="ko-KR"/>
              </w:rPr>
            </w:pPr>
            <w:r>
              <w:rPr>
                <w:rFonts w:ascii="Arial" w:eastAsia="굴림" w:hAnsi="Arial" w:cs="Arial" w:hint="eastAsia"/>
                <w:b/>
                <w:lang w:eastAsia="ko-KR"/>
              </w:rPr>
              <w:t xml:space="preserve">2. Error correction and feedback. </w:t>
            </w:r>
          </w:p>
          <w:p w:rsidR="00102555" w:rsidRDefault="002A1AF0" w:rsidP="00971B1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Let students correct errors by themselves. </w:t>
            </w:r>
          </w:p>
          <w:p w:rsidR="002A1AF0" w:rsidRDefault="002A1AF0" w:rsidP="00971B1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f necessary, explain the rule one more time and correct the mistakes. </w:t>
            </w:r>
          </w:p>
          <w:p w:rsidR="00102555" w:rsidRPr="00971B11" w:rsidRDefault="00102555" w:rsidP="00971B11">
            <w:pPr>
              <w:rPr>
                <w:rFonts w:ascii="Arial" w:eastAsia="굴림" w:hAnsi="Arial" w:cs="Arial"/>
                <w:lang w:eastAsia="ko-KR"/>
              </w:rPr>
            </w:pPr>
          </w:p>
          <w:p w:rsidR="00971B11" w:rsidRPr="00971B11" w:rsidRDefault="00971B11" w:rsidP="00971B11">
            <w:pPr>
              <w:snapToGrid w:val="0"/>
              <w:rPr>
                <w:rFonts w:ascii="Arial" w:hAnsi="Arial" w:cs="Arial"/>
                <w:lang w:eastAsia="ko-KR"/>
              </w:rPr>
            </w:pPr>
            <w:r w:rsidRPr="00971B11">
              <w:rPr>
                <w:rFonts w:ascii="Arial" w:hAnsi="Arial" w:cs="Arial" w:hint="eastAsia"/>
                <w:lang w:eastAsia="ko-KR"/>
              </w:rPr>
              <w:t>- Feedback</w:t>
            </w:r>
          </w:p>
          <w:p w:rsidR="00971B11" w:rsidRPr="00971B11" w:rsidRDefault="00971B11" w:rsidP="00971B11">
            <w:pPr>
              <w:ind w:firstLineChars="50" w:firstLine="120"/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hAnsi="Arial" w:cs="Arial" w:hint="eastAsia"/>
                <w:lang w:eastAsia="ko-KR"/>
              </w:rPr>
              <w:t xml:space="preserve">Tell the strength of each student during the class. Also suggest them some advice to improve. </w:t>
            </w:r>
          </w:p>
        </w:tc>
      </w:tr>
    </w:tbl>
    <w:p w:rsidR="00971B11" w:rsidRDefault="00971B11">
      <w:pPr>
        <w:spacing w:after="200" w:line="276" w:lineRule="auto"/>
        <w:jc w:val="both"/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43"/>
        <w:gridCol w:w="1013"/>
        <w:gridCol w:w="7186"/>
      </w:tblGrid>
      <w:tr w:rsidR="00777928" w:rsidRPr="00971B11" w:rsidTr="007B0493">
        <w:tc>
          <w:tcPr>
            <w:tcW w:w="9576" w:type="dxa"/>
            <w:gridSpan w:val="3"/>
          </w:tcPr>
          <w:p w:rsidR="00777928" w:rsidRPr="00971B11" w:rsidRDefault="00777928" w:rsidP="0035060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S</w:t>
            </w:r>
            <w:r w:rsidR="0035060C">
              <w:rPr>
                <w:rFonts w:ascii="Arial" w:hAnsi="Arial" w:cs="Arial" w:hint="eastAsia"/>
                <w:b/>
                <w:lang w:eastAsia="ko-KR"/>
              </w:rPr>
              <w:t>OS</w:t>
            </w:r>
            <w:r w:rsidRPr="00971B11">
              <w:rPr>
                <w:rFonts w:ascii="Arial" w:hAnsi="Arial" w:cs="Arial"/>
                <w:b/>
              </w:rPr>
              <w:t>-Activity</w:t>
            </w:r>
          </w:p>
        </w:tc>
      </w:tr>
      <w:tr w:rsidR="00777928" w:rsidRPr="00971B11" w:rsidTr="007B0493">
        <w:tc>
          <w:tcPr>
            <w:tcW w:w="9576" w:type="dxa"/>
            <w:gridSpan w:val="3"/>
          </w:tcPr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/>
              </w:rPr>
              <w:t>Materials:</w:t>
            </w:r>
            <w:r w:rsidRPr="00971B11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</w:p>
          <w:p w:rsidR="00777928" w:rsidRPr="00971B11" w:rsidRDefault="00777928" w:rsidP="007B0493">
            <w:pPr>
              <w:rPr>
                <w:rFonts w:ascii="Arial" w:hAnsi="Arial" w:cs="Arial"/>
                <w:lang w:eastAsia="ko-KR"/>
              </w:rPr>
            </w:pPr>
            <w:r w:rsidRPr="00971B11">
              <w:rPr>
                <w:rFonts w:ascii="Arial" w:hAnsi="Arial" w:cs="Arial" w:hint="eastAsia"/>
                <w:lang w:eastAsia="ko-KR"/>
              </w:rPr>
              <w:t xml:space="preserve">-  Worksheet </w:t>
            </w:r>
            <w:r w:rsidR="00464B1B">
              <w:rPr>
                <w:rFonts w:ascii="Arial" w:hAnsi="Arial" w:cs="Arial" w:hint="eastAsia"/>
                <w:lang w:eastAsia="ko-KR"/>
              </w:rPr>
              <w:t>5 (4</w:t>
            </w:r>
            <w:r w:rsidRPr="00971B11">
              <w:rPr>
                <w:rFonts w:ascii="Arial" w:hAnsi="Arial" w:cs="Arial" w:hint="eastAsia"/>
                <w:lang w:eastAsia="ko-KR"/>
              </w:rPr>
              <w:t xml:space="preserve"> copies)</w:t>
            </w:r>
          </w:p>
          <w:p w:rsidR="00777928" w:rsidRPr="00971B11" w:rsidRDefault="00777928" w:rsidP="007B0493">
            <w:pPr>
              <w:rPr>
                <w:rFonts w:ascii="굴림" w:eastAsia="굴림" w:hAnsi="굴림" w:cs="굴림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t>-  Whiteboard, markers</w:t>
            </w:r>
          </w:p>
        </w:tc>
      </w:tr>
      <w:tr w:rsidR="00777928" w:rsidRPr="00971B11" w:rsidTr="007B0493">
        <w:tc>
          <w:tcPr>
            <w:tcW w:w="857" w:type="dxa"/>
          </w:tcPr>
          <w:p w:rsidR="00777928" w:rsidRPr="00971B11" w:rsidRDefault="00777928" w:rsidP="007B0493">
            <w:pPr>
              <w:rPr>
                <w:rFonts w:ascii="굴림" w:eastAsia="굴림" w:hAnsi="굴림" w:cs="굴림"/>
              </w:rPr>
            </w:pPr>
            <w:r w:rsidRPr="00971B11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777928" w:rsidRPr="00971B11" w:rsidRDefault="00777928" w:rsidP="007B0493">
            <w:pPr>
              <w:rPr>
                <w:rFonts w:ascii="굴림" w:eastAsia="굴림" w:hAnsi="굴림" w:cs="굴림"/>
              </w:rPr>
            </w:pPr>
            <w:r w:rsidRPr="00971B11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7694" w:type="dxa"/>
          </w:tcPr>
          <w:p w:rsidR="00777928" w:rsidRPr="00971B11" w:rsidRDefault="00777928" w:rsidP="007B0493">
            <w:pPr>
              <w:rPr>
                <w:rFonts w:ascii="굴림" w:eastAsia="굴림" w:hAnsi="굴림" w:cs="굴림"/>
                <w:lang w:eastAsia="ko-KR"/>
              </w:rPr>
            </w:pPr>
            <w:r w:rsidRPr="00971B11">
              <w:rPr>
                <w:rFonts w:ascii="Arial" w:hAnsi="Arial" w:cs="Arial" w:hint="eastAsia"/>
                <w:lang w:eastAsia="ko-KR"/>
              </w:rPr>
              <w:t>Procedure</w:t>
            </w:r>
          </w:p>
        </w:tc>
      </w:tr>
      <w:tr w:rsidR="00777928" w:rsidRPr="00971B11" w:rsidTr="007B0493">
        <w:tc>
          <w:tcPr>
            <w:tcW w:w="857" w:type="dxa"/>
          </w:tcPr>
          <w:p w:rsidR="00777928" w:rsidRPr="00971B11" w:rsidRDefault="0035060C" w:rsidP="007B049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10</w:t>
            </w:r>
            <w:r w:rsidR="00777928" w:rsidRPr="00971B11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(can be flexible)</w:t>
            </w:r>
          </w:p>
          <w:p w:rsidR="00777928" w:rsidRPr="00971B11" w:rsidRDefault="00777928" w:rsidP="007B0493">
            <w:pPr>
              <w:rPr>
                <w:rFonts w:ascii="Arial" w:eastAsia="굴림" w:hAnsi="Arial" w:cs="Arial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lastRenderedPageBreak/>
              <w:t>Group</w:t>
            </w: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t>work</w:t>
            </w: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030CA1" w:rsidRPr="00971B11" w:rsidRDefault="00030CA1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Group</w:t>
            </w: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work</w:t>
            </w: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7694" w:type="dxa"/>
          </w:tcPr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b/>
                <w:lang w:eastAsia="ko-KR"/>
              </w:rPr>
              <w:lastRenderedPageBreak/>
              <w:t xml:space="preserve">1. </w:t>
            </w:r>
            <w:r w:rsidR="00663947">
              <w:rPr>
                <w:rFonts w:ascii="Arial" w:eastAsia="굴림" w:hAnsi="Arial" w:cs="Arial" w:hint="eastAsia"/>
                <w:b/>
                <w:lang w:eastAsia="ko-KR"/>
              </w:rPr>
              <w:t xml:space="preserve">Practice with a picture. </w:t>
            </w: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t>- Give instructions</w:t>
            </w:r>
          </w:p>
          <w:p w:rsidR="00777928" w:rsidRPr="00971B11" w:rsidRDefault="00777928" w:rsidP="007B0493">
            <w:pPr>
              <w:ind w:firstLine="135"/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t xml:space="preserve">Distribute </w:t>
            </w:r>
            <w:r w:rsidRPr="007B6BBA">
              <w:rPr>
                <w:rFonts w:ascii="Arial" w:eastAsia="굴림" w:hAnsi="Arial" w:cs="Arial" w:hint="eastAsia"/>
                <w:highlight w:val="yellow"/>
                <w:u w:val="single"/>
                <w:lang w:eastAsia="ko-KR"/>
              </w:rPr>
              <w:t>worksheet 5</w:t>
            </w:r>
            <w:r w:rsidRPr="00971B11"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777928" w:rsidRPr="00971B11" w:rsidRDefault="00777928" w:rsidP="007B0493">
            <w:pPr>
              <w:ind w:firstLine="135"/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/>
                <w:lang w:eastAsia="ko-KR"/>
              </w:rPr>
              <w:t>T</w:t>
            </w:r>
            <w:r w:rsidRPr="00971B11">
              <w:rPr>
                <w:rFonts w:ascii="Arial" w:eastAsia="굴림" w:hAnsi="Arial" w:cs="Arial" w:hint="eastAsia"/>
                <w:lang w:eastAsia="ko-KR"/>
              </w:rPr>
              <w:t xml:space="preserve">his is group work. </w:t>
            </w:r>
          </w:p>
          <w:p w:rsidR="00777928" w:rsidRPr="00971B11" w:rsidRDefault="00777928" w:rsidP="007B0493">
            <w:pPr>
              <w:ind w:firstLine="135"/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/>
                <w:lang w:eastAsia="ko-KR"/>
              </w:rPr>
              <w:lastRenderedPageBreak/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tudents should discuss and </w:t>
            </w:r>
            <w:r w:rsidR="00663947">
              <w:rPr>
                <w:rFonts w:ascii="Arial" w:eastAsia="굴림" w:hAnsi="Arial" w:cs="Arial" w:hint="eastAsia"/>
                <w:lang w:eastAsia="ko-KR"/>
              </w:rPr>
              <w:t>create</w:t>
            </w:r>
            <w:r w:rsidRPr="00971B11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5 </w:t>
            </w:r>
            <w:r w:rsidR="00663947">
              <w:rPr>
                <w:rFonts w:ascii="Arial" w:eastAsia="굴림" w:hAnsi="Arial" w:cs="Arial" w:hint="eastAsia"/>
                <w:lang w:eastAsia="ko-KR"/>
              </w:rPr>
              <w:t>sentences about the picture</w:t>
            </w:r>
            <w:r w:rsidR="007B6BBA">
              <w:rPr>
                <w:rFonts w:ascii="Arial" w:eastAsia="굴림" w:hAnsi="Arial" w:cs="Arial" w:hint="eastAsia"/>
                <w:lang w:eastAsia="ko-KR"/>
              </w:rPr>
              <w:t xml:space="preserve"> by using </w:t>
            </w:r>
            <w:r w:rsidR="007B6BBA">
              <w:rPr>
                <w:rFonts w:ascii="Arial" w:eastAsia="굴림" w:hAnsi="Arial" w:cs="Arial"/>
                <w:lang w:eastAsia="ko-KR"/>
              </w:rPr>
              <w:t>‘</w:t>
            </w:r>
            <w:r w:rsidR="007B6BBA">
              <w:rPr>
                <w:rFonts w:ascii="Arial" w:eastAsia="굴림" w:hAnsi="Arial" w:cs="Arial" w:hint="eastAsia"/>
                <w:lang w:eastAsia="ko-KR"/>
              </w:rPr>
              <w:t>used to</w:t>
            </w:r>
            <w:r w:rsidR="007B6BBA">
              <w:rPr>
                <w:rFonts w:ascii="Arial" w:eastAsia="굴림" w:hAnsi="Arial" w:cs="Arial"/>
                <w:lang w:eastAsia="ko-KR"/>
              </w:rPr>
              <w:t>’</w:t>
            </w:r>
            <w:r w:rsidR="007B6BBA">
              <w:rPr>
                <w:rFonts w:ascii="Arial" w:eastAsia="굴림" w:hAnsi="Arial" w:cs="Arial" w:hint="eastAsia"/>
                <w:lang w:eastAsia="ko-KR"/>
              </w:rPr>
              <w:t xml:space="preserve"> form</w:t>
            </w:r>
            <w:r w:rsidR="00663947">
              <w:rPr>
                <w:rFonts w:ascii="Arial" w:eastAsia="굴림" w:hAnsi="Arial" w:cs="Arial" w:hint="eastAsia"/>
                <w:lang w:eastAsia="ko-KR"/>
              </w:rPr>
              <w:t xml:space="preserve">. </w:t>
            </w: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t>- Ask I.C.Q</w:t>
            </w:r>
          </w:p>
          <w:p w:rsidR="00777928" w:rsidRPr="00971B11" w:rsidRDefault="00777928" w:rsidP="007B0493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 w:rsidRPr="00971B11">
              <w:rPr>
                <w:rFonts w:ascii="Arial" w:hAnsi="Arial" w:cs="Arial" w:hint="eastAsia"/>
                <w:lang w:eastAsia="ko-KR"/>
              </w:rPr>
              <w:t>Check who they are working with.</w:t>
            </w:r>
          </w:p>
          <w:p w:rsidR="00777928" w:rsidRPr="00971B11" w:rsidRDefault="00777928" w:rsidP="007B0493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 w:rsidRPr="00971B11">
              <w:rPr>
                <w:rFonts w:ascii="Arial" w:hAnsi="Arial" w:cs="Arial" w:hint="eastAsia"/>
                <w:lang w:eastAsia="ko-KR"/>
              </w:rPr>
              <w:t>Check what they work</w:t>
            </w:r>
          </w:p>
          <w:p w:rsidR="00777928" w:rsidRPr="00971B11" w:rsidRDefault="00777928" w:rsidP="007B0493">
            <w:pPr>
              <w:ind w:firstLineChars="50" w:firstLine="120"/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hAnsi="Arial" w:cs="Arial" w:hint="eastAsia"/>
                <w:lang w:eastAsia="ko-KR"/>
              </w:rPr>
              <w:t>Check how much time they have.</w:t>
            </w:r>
          </w:p>
          <w:p w:rsidR="00777928" w:rsidRPr="00971B11" w:rsidRDefault="00777928" w:rsidP="007B0493">
            <w:pPr>
              <w:rPr>
                <w:rFonts w:ascii="Arial" w:eastAsia="굴림" w:hAnsi="Arial" w:cs="Arial"/>
                <w:lang w:eastAsia="ko-KR"/>
              </w:rPr>
            </w:pPr>
          </w:p>
          <w:p w:rsidR="00777928" w:rsidRPr="00971B11" w:rsidRDefault="00777928" w:rsidP="007B0493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b/>
                <w:lang w:eastAsia="ko-KR"/>
              </w:rPr>
              <w:t xml:space="preserve">2. Presentation </w:t>
            </w:r>
          </w:p>
          <w:p w:rsidR="00777928" w:rsidRPr="00971B11" w:rsidRDefault="00777928" w:rsidP="00012A16">
            <w:pPr>
              <w:rPr>
                <w:rFonts w:ascii="Arial" w:eastAsia="굴림" w:hAnsi="Arial" w:cs="Arial"/>
                <w:lang w:eastAsia="ko-KR"/>
              </w:rPr>
            </w:pPr>
            <w:r w:rsidRPr="00971B11">
              <w:rPr>
                <w:rFonts w:ascii="Arial" w:eastAsia="굴림" w:hAnsi="Arial" w:cs="Arial" w:hint="eastAsia"/>
                <w:lang w:eastAsia="ko-KR"/>
              </w:rPr>
              <w:t xml:space="preserve">  Let one student of each group make a presentation about their group</w:t>
            </w:r>
            <w:r w:rsidRPr="00971B11">
              <w:rPr>
                <w:rFonts w:ascii="Arial" w:eastAsia="굴림" w:hAnsi="Arial" w:cs="Arial"/>
                <w:lang w:eastAsia="ko-KR"/>
              </w:rPr>
              <w:t>’</w:t>
            </w:r>
            <w:r w:rsidRPr="00971B11">
              <w:rPr>
                <w:rFonts w:ascii="Arial" w:eastAsia="굴림" w:hAnsi="Arial" w:cs="Arial" w:hint="eastAsia"/>
                <w:lang w:eastAsia="ko-KR"/>
              </w:rPr>
              <w:t xml:space="preserve">s work.  </w:t>
            </w:r>
            <w:r w:rsidRPr="00971B11">
              <w:rPr>
                <w:rFonts w:ascii="Arial" w:hAnsi="Arial" w:cs="Arial" w:hint="eastAsia"/>
                <w:lang w:eastAsia="ko-KR"/>
              </w:rPr>
              <w:t xml:space="preserve"> </w:t>
            </w:r>
          </w:p>
        </w:tc>
      </w:tr>
    </w:tbl>
    <w:p w:rsidR="000D2C96" w:rsidRDefault="000D2C96" w:rsidP="00B66214">
      <w:pPr>
        <w:spacing w:after="200" w:line="276" w:lineRule="auto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0D2C96" w:rsidRDefault="000D2C96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/>
          <w:sz w:val="20"/>
          <w:szCs w:val="20"/>
          <w:lang w:eastAsia="ko-KR"/>
        </w:rPr>
        <w:br w:type="page"/>
      </w:r>
    </w:p>
    <w:p w:rsidR="000D2C96" w:rsidRPr="000D2C96" w:rsidRDefault="00036699" w:rsidP="000D2C96">
      <w:pPr>
        <w:spacing w:after="200" w:line="276" w:lineRule="auto"/>
        <w:rPr>
          <w:rFonts w:ascii="Arial" w:eastAsiaTheme="minorEastAsia" w:hAnsi="Arial" w:cs="Arial"/>
          <w:sz w:val="20"/>
          <w:szCs w:val="20"/>
          <w:lang w:eastAsia="ko-KR"/>
        </w:rPr>
      </w:pPr>
      <w:r w:rsidRPr="000D2C96">
        <w:rPr>
          <w:rFonts w:ascii="Arial" w:eastAsiaTheme="minorEastAsia" w:hAnsi="Arial" w:cs="Arial" w:hint="eastAsia"/>
          <w:sz w:val="20"/>
          <w:szCs w:val="20"/>
          <w:lang w:eastAsia="ko-KR"/>
        </w:rPr>
        <w:lastRenderedPageBreak/>
        <w:t>Sophie  2013-10-30</w:t>
      </w:r>
      <w:r w:rsidR="000D2C96" w:rsidRPr="000D2C96">
        <w:rPr>
          <w:rFonts w:ascii="Arial" w:eastAsiaTheme="minorEastAsia" w:hAnsi="Arial" w:cs="Arial" w:hint="eastAsia"/>
          <w:sz w:val="20"/>
          <w:szCs w:val="20"/>
          <w:lang w:eastAsia="ko-KR"/>
        </w:rPr>
        <w:t xml:space="preserve"> </w:t>
      </w:r>
      <w:r w:rsidR="00BB6606">
        <w:rPr>
          <w:rFonts w:ascii="Arial" w:eastAsiaTheme="minorEastAsia" w:hAnsi="Arial" w:cs="Arial" w:hint="eastAsia"/>
          <w:sz w:val="20"/>
          <w:szCs w:val="20"/>
          <w:lang w:eastAsia="ko-KR"/>
        </w:rPr>
        <w:t xml:space="preserve"> </w:t>
      </w:r>
      <w:r w:rsidR="000D2C96" w:rsidRPr="000D2C96">
        <w:rPr>
          <w:rFonts w:ascii="Arial" w:eastAsiaTheme="minorEastAsia" w:hAnsi="Arial" w:cs="Arial"/>
          <w:sz w:val="20"/>
          <w:szCs w:val="20"/>
          <w:lang w:eastAsia="ko-KR"/>
        </w:rPr>
        <w:t>W</w:t>
      </w:r>
      <w:r w:rsidR="000D2C96" w:rsidRPr="000D2C96">
        <w:rPr>
          <w:rFonts w:ascii="Arial" w:eastAsiaTheme="minorEastAsia" w:hAnsi="Arial" w:cs="Arial" w:hint="eastAsia"/>
          <w:sz w:val="20"/>
          <w:szCs w:val="20"/>
          <w:lang w:eastAsia="ko-KR"/>
        </w:rPr>
        <w:t>orksheet 1</w:t>
      </w:r>
    </w:p>
    <w:p w:rsidR="000D2C96" w:rsidRPr="000D2C96" w:rsidRDefault="00530879" w:rsidP="000D2C96">
      <w:pPr>
        <w:spacing w:after="200" w:line="276" w:lineRule="auto"/>
        <w:jc w:val="center"/>
        <w:rPr>
          <w:rFonts w:ascii="Arial" w:eastAsiaTheme="minorEastAsia" w:hAnsi="Arial" w:cs="Arial"/>
          <w:b/>
          <w:lang w:eastAsia="ko-KR"/>
        </w:rPr>
      </w:pPr>
      <w:r w:rsidRPr="000D2C96">
        <w:rPr>
          <w:rFonts w:ascii="Arial" w:eastAsiaTheme="minorEastAsia" w:hAnsi="Arial" w:cs="Arial"/>
          <w:b/>
          <w:lang w:eastAsia="ko-KR"/>
        </w:rPr>
        <w:t>Used to</w:t>
      </w:r>
    </w:p>
    <w:p w:rsidR="00B66214" w:rsidRPr="000D2C96" w:rsidRDefault="00530879" w:rsidP="000D2C96">
      <w:pPr>
        <w:spacing w:after="200" w:line="276" w:lineRule="auto"/>
        <w:jc w:val="center"/>
        <w:rPr>
          <w:rFonts w:ascii="Arial" w:eastAsiaTheme="minorEastAsia" w:hAnsi="Arial" w:cs="Arial"/>
          <w:lang w:eastAsia="ko-KR"/>
        </w:rPr>
      </w:pPr>
      <w:r w:rsidRPr="000D2C96">
        <w:rPr>
          <w:rFonts w:ascii="Arial" w:eastAsiaTheme="minorEastAsia" w:hAnsi="Arial" w:cs="Arial"/>
          <w:lang w:eastAsia="ko-KR"/>
        </w:rPr>
        <w:t>-by Daughtry-</w:t>
      </w:r>
    </w:p>
    <w:p w:rsidR="000D2C96" w:rsidRDefault="000D2C96" w:rsidP="000D2C96">
      <w:pPr>
        <w:rPr>
          <w:rFonts w:ascii="Arial" w:hAnsi="Arial" w:cs="Arial"/>
          <w:color w:val="000000"/>
          <w:lang w:eastAsia="ko-KR"/>
        </w:rPr>
      </w:pPr>
      <w:r w:rsidRPr="000D2C96">
        <w:rPr>
          <w:rFonts w:ascii="Arial" w:hAnsi="Arial" w:cs="Arial"/>
          <w:b/>
          <w:color w:val="000000"/>
        </w:rPr>
        <w:t>1</w:t>
      </w:r>
      <w:r w:rsidRPr="000D2C96">
        <w:rPr>
          <w:rFonts w:ascii="Arial" w:hAnsi="Arial" w:cs="Arial"/>
          <w:b/>
          <w:color w:val="000000"/>
          <w:lang w:eastAsia="ko-KR"/>
        </w:rPr>
        <w:t>.</w:t>
      </w:r>
      <w:r w:rsidRPr="000D2C96">
        <w:rPr>
          <w:rFonts w:ascii="Arial" w:hAnsi="Arial" w:cs="Arial"/>
          <w:b/>
          <w:color w:val="000000"/>
        </w:rPr>
        <w:t xml:space="preserve"> </w:t>
      </w:r>
      <w:r w:rsidRPr="000D2C96">
        <w:rPr>
          <w:rFonts w:ascii="Arial" w:hAnsi="Arial" w:cs="Arial"/>
          <w:color w:val="000000"/>
        </w:rPr>
        <w:t>Listen</w:t>
      </w:r>
      <w:r w:rsidR="00BD3C01">
        <w:rPr>
          <w:rFonts w:ascii="Arial" w:hAnsi="Arial" w:cs="Arial"/>
          <w:color w:val="000000"/>
        </w:rPr>
        <w:t xml:space="preserve"> to the song and put the </w:t>
      </w:r>
      <w:r w:rsidR="00BD3C01">
        <w:rPr>
          <w:rFonts w:ascii="Arial" w:hAnsi="Arial" w:cs="Arial"/>
          <w:color w:val="000000"/>
          <w:lang w:eastAsia="ko-KR"/>
        </w:rPr>
        <w:t>paragraphs</w:t>
      </w:r>
      <w:r w:rsidRPr="000D2C96">
        <w:rPr>
          <w:rFonts w:ascii="Arial" w:hAnsi="Arial" w:cs="Arial"/>
          <w:color w:val="000000"/>
        </w:rPr>
        <w:t xml:space="preserve"> in the right order. </w:t>
      </w:r>
    </w:p>
    <w:p w:rsidR="000D2C96" w:rsidRPr="000D2C96" w:rsidRDefault="000D2C96" w:rsidP="00BD3C01">
      <w:pPr>
        <w:ind w:firstLineChars="100" w:firstLine="240"/>
        <w:rPr>
          <w:rFonts w:ascii="Arial" w:hAnsi="Arial" w:cs="Arial"/>
          <w:color w:val="000000"/>
          <w:lang w:eastAsia="ko-KR"/>
        </w:rPr>
      </w:pPr>
      <w:r w:rsidRPr="000D2C96">
        <w:rPr>
          <w:rFonts w:ascii="Arial" w:hAnsi="Arial" w:cs="Arial"/>
          <w:color w:val="000000"/>
        </w:rPr>
        <w:t xml:space="preserve">Use the sentences in </w:t>
      </w:r>
      <w:r w:rsidRPr="000D2C96">
        <w:rPr>
          <w:rFonts w:ascii="Arial" w:hAnsi="Arial" w:cs="Arial"/>
          <w:b/>
          <w:color w:val="000000"/>
        </w:rPr>
        <w:t>BOLD</w:t>
      </w:r>
      <w:r w:rsidRPr="000D2C96">
        <w:rPr>
          <w:rFonts w:ascii="Arial" w:hAnsi="Arial" w:cs="Arial"/>
          <w:color w:val="000000"/>
        </w:rPr>
        <w:t xml:space="preserve"> as hints</w:t>
      </w:r>
      <w:r w:rsidR="00BD3C01">
        <w:rPr>
          <w:rFonts w:ascii="Arial" w:hAnsi="Arial" w:cs="Arial" w:hint="eastAsia"/>
          <w:color w:val="000000"/>
          <w:lang w:eastAsia="ko-KR"/>
        </w:rPr>
        <w:t>.)</w:t>
      </w:r>
    </w:p>
    <w:p w:rsidR="00BD3C01" w:rsidRDefault="00BD3C01" w:rsidP="00BD3C01">
      <w:pPr>
        <w:ind w:firstLineChars="50" w:firstLine="120"/>
        <w:rPr>
          <w:rFonts w:ascii="Arial" w:hAnsi="Arial" w:cs="Arial"/>
          <w:color w:val="000000"/>
          <w:lang w:eastAsia="ko-KR"/>
        </w:rPr>
      </w:pPr>
    </w:p>
    <w:p w:rsidR="000D2C96" w:rsidRDefault="00BD3C01" w:rsidP="00BD3C01">
      <w:pPr>
        <w:ind w:firstLineChars="200" w:firstLine="480"/>
        <w:rPr>
          <w:rFonts w:ascii="Arial" w:hAnsi="Arial" w:cs="Arial"/>
          <w:color w:val="000000"/>
          <w:lang w:eastAsia="ko-KR"/>
        </w:rPr>
      </w:pPr>
      <w:r>
        <w:rPr>
          <w:rFonts w:ascii="Arial" w:hAnsi="Arial" w:cs="Arial" w:hint="eastAsia"/>
          <w:color w:val="000000"/>
          <w:lang w:eastAsia="ko-KR"/>
        </w:rPr>
        <w:t>(   )--(   )--(   )--(   )--(   )--(   )--(   )</w:t>
      </w:r>
    </w:p>
    <w:p w:rsidR="00174E2A" w:rsidRDefault="00174E2A" w:rsidP="000D2C96">
      <w:pPr>
        <w:rPr>
          <w:rFonts w:ascii="Arial" w:hAnsi="Arial" w:cs="Arial"/>
          <w:color w:val="000000"/>
          <w:lang w:eastAsia="ko-KR"/>
        </w:rPr>
      </w:pPr>
    </w:p>
    <w:p w:rsidR="000D2C96" w:rsidRDefault="000D2C96" w:rsidP="000D2C96">
      <w:pPr>
        <w:rPr>
          <w:rFonts w:ascii="Arial" w:hAnsi="Arial" w:cs="Arial"/>
          <w:color w:val="000000"/>
          <w:lang w:eastAsia="ko-KR"/>
        </w:rPr>
      </w:pPr>
      <w:r w:rsidRPr="000D2C96">
        <w:rPr>
          <w:rFonts w:ascii="Arial" w:hAnsi="Arial" w:cs="Arial"/>
          <w:b/>
          <w:color w:val="000000"/>
        </w:rPr>
        <w:t>2</w:t>
      </w:r>
      <w:r>
        <w:rPr>
          <w:rFonts w:ascii="Arial" w:hAnsi="Arial" w:cs="Arial"/>
          <w:b/>
          <w:color w:val="000000"/>
          <w:lang w:eastAsia="ko-KR"/>
        </w:rPr>
        <w:t xml:space="preserve">. </w:t>
      </w:r>
      <w:r w:rsidRPr="000D2C96">
        <w:rPr>
          <w:rFonts w:ascii="Arial" w:hAnsi="Arial" w:cs="Arial"/>
          <w:color w:val="000000"/>
        </w:rPr>
        <w:t>Listen one more time and fill in the blanks</w:t>
      </w:r>
    </w:p>
    <w:p w:rsidR="001659C2" w:rsidRDefault="001659C2" w:rsidP="000D2C96">
      <w:pPr>
        <w:rPr>
          <w:rFonts w:ascii="Arial" w:hAnsi="Arial" w:cs="Arial"/>
          <w:color w:val="000000"/>
          <w:lang w:eastAsia="ko-KR"/>
        </w:rPr>
      </w:pPr>
    </w:p>
    <w:p w:rsidR="000D2C96" w:rsidRPr="000D2C96" w:rsidRDefault="000D2C96" w:rsidP="000D2C96">
      <w:pPr>
        <w:rPr>
          <w:rFonts w:ascii="Arial" w:hAnsi="Arial" w:cs="Arial"/>
          <w:color w:val="000000"/>
          <w:lang w:eastAsia="ko-KR"/>
        </w:rPr>
      </w:pPr>
    </w:p>
    <w:p w:rsidR="000D2C96" w:rsidRPr="000D2C96" w:rsidRDefault="000D2C96" w:rsidP="000D2C96">
      <w:pPr>
        <w:rPr>
          <w:rFonts w:ascii="Arial" w:hAnsi="Arial" w:cs="Arial"/>
          <w:b/>
          <w:color w:val="000000"/>
        </w:rPr>
        <w:sectPr w:rsidR="000D2C96" w:rsidRPr="000D2C96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0D2C96" w:rsidRPr="000D2C96" w:rsidRDefault="000D2C96" w:rsidP="000D2C96">
      <w:pPr>
        <w:rPr>
          <w:rFonts w:ascii="Arial" w:hAnsi="Arial" w:cs="Arial"/>
          <w:b/>
          <w:color w:val="000000"/>
        </w:rPr>
      </w:pPr>
      <w:r w:rsidRPr="000D2C96">
        <w:rPr>
          <w:rFonts w:ascii="Arial" w:hAnsi="Arial" w:cs="Arial"/>
          <w:b/>
          <w:color w:val="000000"/>
        </w:rPr>
        <w:lastRenderedPageBreak/>
        <w:t>A) I look around me,</w:t>
      </w:r>
      <w:r w:rsidRPr="000D2C96">
        <w:rPr>
          <w:rFonts w:ascii="Arial" w:hAnsi="Arial" w:cs="Arial"/>
          <w:color w:val="000000"/>
        </w:rPr>
        <w:br/>
        <w:t>And I want ____ ___ ____ there</w:t>
      </w:r>
      <w:r w:rsidRPr="000D2C96">
        <w:rPr>
          <w:rFonts w:ascii="Arial" w:hAnsi="Arial" w:cs="Arial"/>
          <w:color w:val="000000"/>
        </w:rPr>
        <w:br/>
        <w:t>'Cause I miss the things that we shared.</w:t>
      </w:r>
      <w:r w:rsidRPr="000D2C96">
        <w:rPr>
          <w:rFonts w:ascii="Arial" w:hAnsi="Arial" w:cs="Arial"/>
          <w:color w:val="000000"/>
        </w:rPr>
        <w:br/>
        <w:t>Look around you.</w:t>
      </w:r>
      <w:r w:rsidRPr="000D2C96">
        <w:rPr>
          <w:rFonts w:ascii="Arial" w:hAnsi="Arial" w:cs="Arial"/>
          <w:color w:val="000000"/>
        </w:rPr>
        <w:br/>
        <w:t>____ ______, and you're sad</w:t>
      </w:r>
      <w:r w:rsidRPr="000D2C96">
        <w:rPr>
          <w:rFonts w:ascii="Arial" w:hAnsi="Arial" w:cs="Arial"/>
          <w:color w:val="000000"/>
        </w:rPr>
        <w:br/>
        <w:t>'Cause you miss the love that we had.</w:t>
      </w:r>
      <w:r w:rsidRPr="000D2C96">
        <w:rPr>
          <w:rFonts w:ascii="Arial" w:hAnsi="Arial" w:cs="Arial"/>
          <w:color w:val="000000"/>
        </w:rPr>
        <w:br/>
      </w:r>
    </w:p>
    <w:p w:rsidR="000D2C96" w:rsidRPr="000D2C96" w:rsidRDefault="000D2C96" w:rsidP="000D2C96">
      <w:pPr>
        <w:rPr>
          <w:rFonts w:ascii="Arial" w:hAnsi="Arial" w:cs="Arial"/>
          <w:b/>
          <w:color w:val="000000"/>
        </w:rPr>
      </w:pPr>
      <w:r w:rsidRPr="000D2C96">
        <w:rPr>
          <w:rFonts w:ascii="Arial" w:hAnsi="Arial" w:cs="Arial"/>
          <w:b/>
          <w:color w:val="000000"/>
        </w:rPr>
        <w:t>B) We used to have this figured out;</w:t>
      </w:r>
      <w:r w:rsidRPr="000D2C96">
        <w:rPr>
          <w:rFonts w:ascii="Arial" w:hAnsi="Arial" w:cs="Arial"/>
          <w:color w:val="000000"/>
        </w:rPr>
        <w:br/>
        <w:t>We used to breathe without a doubt.</w:t>
      </w:r>
      <w:r w:rsidRPr="000D2C96">
        <w:rPr>
          <w:rFonts w:ascii="Arial" w:hAnsi="Arial" w:cs="Arial"/>
          <w:color w:val="000000"/>
        </w:rPr>
        <w:br/>
        <w:t>When nights were clear, you were the first star that I'd see.</w:t>
      </w:r>
      <w:r w:rsidRPr="000D2C96">
        <w:rPr>
          <w:rFonts w:ascii="Arial" w:hAnsi="Arial" w:cs="Arial"/>
          <w:color w:val="000000"/>
        </w:rPr>
        <w:br/>
        <w:t>We used to have this ______ _______.</w:t>
      </w:r>
      <w:r w:rsidRPr="000D2C96">
        <w:rPr>
          <w:rFonts w:ascii="Arial" w:hAnsi="Arial" w:cs="Arial"/>
          <w:color w:val="000000"/>
        </w:rPr>
        <w:br/>
        <w:t>We never thought.</w:t>
      </w:r>
      <w:r w:rsidR="001659C2">
        <w:rPr>
          <w:rFonts w:ascii="Arial" w:hAnsi="Arial" w:cs="Arial" w:hint="eastAsia"/>
          <w:color w:val="000000"/>
          <w:lang w:eastAsia="ko-KR"/>
        </w:rPr>
        <w:t xml:space="preserve"> </w:t>
      </w:r>
      <w:r w:rsidRPr="000D2C96">
        <w:rPr>
          <w:rFonts w:ascii="Arial" w:hAnsi="Arial" w:cs="Arial"/>
          <w:color w:val="000000"/>
        </w:rPr>
        <w:t>We used to know.</w:t>
      </w:r>
      <w:r w:rsidRPr="000D2C96">
        <w:rPr>
          <w:rFonts w:ascii="Arial" w:hAnsi="Arial" w:cs="Arial"/>
          <w:color w:val="000000"/>
        </w:rPr>
        <w:br/>
        <w:t>At least there's you, and at least there's me.</w:t>
      </w:r>
      <w:r w:rsidRPr="000D2C96">
        <w:rPr>
          <w:rFonts w:ascii="Arial" w:hAnsi="Arial" w:cs="Arial"/>
          <w:color w:val="000000"/>
        </w:rPr>
        <w:br/>
        <w:t>Can we get this back?</w:t>
      </w:r>
      <w:r w:rsidRPr="000D2C96">
        <w:rPr>
          <w:rFonts w:ascii="Arial" w:hAnsi="Arial" w:cs="Arial"/>
          <w:color w:val="000000"/>
        </w:rPr>
        <w:br/>
        <w:t>Can we get this back to how it _____ ____ ____?</w:t>
      </w:r>
      <w:r w:rsidRPr="000D2C96">
        <w:rPr>
          <w:rFonts w:ascii="Arial" w:hAnsi="Arial" w:cs="Arial"/>
          <w:color w:val="000000"/>
        </w:rPr>
        <w:br/>
      </w:r>
    </w:p>
    <w:p w:rsidR="000D2C96" w:rsidRPr="000D2C96" w:rsidRDefault="000D2C96" w:rsidP="000D2C96">
      <w:pPr>
        <w:rPr>
          <w:rFonts w:ascii="Arial" w:hAnsi="Arial" w:cs="Arial"/>
          <w:b/>
          <w:color w:val="000000"/>
        </w:rPr>
      </w:pPr>
      <w:r w:rsidRPr="000D2C96">
        <w:rPr>
          <w:rFonts w:ascii="Arial" w:hAnsi="Arial" w:cs="Arial"/>
          <w:b/>
          <w:color w:val="000000"/>
        </w:rPr>
        <w:t>C) You used to talk to me like</w:t>
      </w:r>
      <w:r w:rsidRPr="000D2C96">
        <w:rPr>
          <w:rFonts w:ascii="Arial" w:hAnsi="Arial" w:cs="Arial"/>
          <w:color w:val="000000"/>
        </w:rPr>
        <w:br/>
        <w:t>I was the only one around.</w:t>
      </w:r>
      <w:r w:rsidRPr="000D2C96">
        <w:rPr>
          <w:rFonts w:ascii="Arial" w:hAnsi="Arial" w:cs="Arial"/>
          <w:color w:val="000000"/>
        </w:rPr>
        <w:br/>
        <w:t>You used to lean on me like</w:t>
      </w:r>
      <w:r w:rsidRPr="000D2C96">
        <w:rPr>
          <w:rFonts w:ascii="Arial" w:hAnsi="Arial" w:cs="Arial"/>
          <w:color w:val="000000"/>
        </w:rPr>
        <w:br/>
      </w:r>
      <w:r w:rsidR="00174E2A" w:rsidRPr="000D2C96">
        <w:rPr>
          <w:rFonts w:ascii="Arial" w:hAnsi="Arial" w:cs="Arial"/>
          <w:color w:val="000000"/>
        </w:rPr>
        <w:t>the</w:t>
      </w:r>
      <w:r w:rsidRPr="000D2C96">
        <w:rPr>
          <w:rFonts w:ascii="Arial" w:hAnsi="Arial" w:cs="Arial"/>
          <w:color w:val="000000"/>
        </w:rPr>
        <w:t xml:space="preserve"> only other choice was falling down.</w:t>
      </w:r>
      <w:r w:rsidRPr="000D2C96">
        <w:rPr>
          <w:rFonts w:ascii="Arial" w:hAnsi="Arial" w:cs="Arial"/>
          <w:color w:val="000000"/>
        </w:rPr>
        <w:br/>
        <w:t>You used to walk with me like</w:t>
      </w:r>
      <w:r w:rsidRPr="000D2C96">
        <w:rPr>
          <w:rFonts w:ascii="Arial" w:hAnsi="Arial" w:cs="Arial"/>
          <w:color w:val="000000"/>
        </w:rPr>
        <w:br/>
        <w:t>We had _______ we needed to go,</w:t>
      </w:r>
      <w:r w:rsidRPr="000D2C96">
        <w:rPr>
          <w:rFonts w:ascii="Arial" w:hAnsi="Arial" w:cs="Arial"/>
          <w:color w:val="000000"/>
        </w:rPr>
        <w:br/>
        <w:t>Nice and slow, to no place in particular.</w:t>
      </w:r>
      <w:r w:rsidRPr="000D2C96">
        <w:rPr>
          <w:rFonts w:ascii="Arial" w:hAnsi="Arial" w:cs="Arial"/>
          <w:color w:val="000000"/>
        </w:rPr>
        <w:br/>
      </w:r>
      <w:r w:rsidRPr="000D2C96">
        <w:rPr>
          <w:rFonts w:ascii="Arial" w:hAnsi="Arial" w:cs="Arial"/>
          <w:color w:val="000000"/>
        </w:rPr>
        <w:br/>
      </w:r>
      <w:r w:rsidRPr="000D2C96">
        <w:rPr>
          <w:rFonts w:ascii="Arial" w:hAnsi="Arial" w:cs="Arial"/>
          <w:b/>
          <w:color w:val="000000"/>
        </w:rPr>
        <w:t>D) We used to have this figured out;</w:t>
      </w:r>
      <w:r w:rsidRPr="000D2C96">
        <w:rPr>
          <w:rFonts w:ascii="Arial" w:hAnsi="Arial" w:cs="Arial"/>
          <w:color w:val="000000"/>
        </w:rPr>
        <w:br/>
        <w:t>We used to breathe without a doubt.</w:t>
      </w:r>
      <w:r w:rsidRPr="000D2C96">
        <w:rPr>
          <w:rFonts w:ascii="Arial" w:hAnsi="Arial" w:cs="Arial"/>
          <w:color w:val="000000"/>
        </w:rPr>
        <w:br/>
        <w:t>When nights were clear, you were the first star that I'd see.</w:t>
      </w:r>
      <w:r w:rsidRPr="000D2C96">
        <w:rPr>
          <w:rFonts w:ascii="Arial" w:hAnsi="Arial" w:cs="Arial"/>
          <w:color w:val="000000"/>
        </w:rPr>
        <w:br/>
        <w:t>We used to have this under control.</w:t>
      </w:r>
      <w:r w:rsidRPr="000D2C96">
        <w:rPr>
          <w:rFonts w:ascii="Arial" w:hAnsi="Arial" w:cs="Arial"/>
          <w:color w:val="000000"/>
        </w:rPr>
        <w:br/>
        <w:t>We never thought.</w:t>
      </w:r>
      <w:r w:rsidR="001659C2">
        <w:rPr>
          <w:rFonts w:ascii="Arial" w:hAnsi="Arial" w:cs="Arial" w:hint="eastAsia"/>
          <w:color w:val="000000"/>
          <w:lang w:eastAsia="ko-KR"/>
        </w:rPr>
        <w:t xml:space="preserve"> </w:t>
      </w:r>
      <w:r w:rsidRPr="000D2C96">
        <w:rPr>
          <w:rFonts w:ascii="Arial" w:hAnsi="Arial" w:cs="Arial"/>
          <w:color w:val="000000"/>
        </w:rPr>
        <w:t>We used to know.</w:t>
      </w:r>
      <w:r w:rsidRPr="000D2C96">
        <w:rPr>
          <w:rFonts w:ascii="Arial" w:hAnsi="Arial" w:cs="Arial"/>
          <w:color w:val="000000"/>
        </w:rPr>
        <w:br/>
        <w:t>___ ______ there's you, and at least there's me.</w:t>
      </w:r>
      <w:r w:rsidRPr="000D2C96">
        <w:rPr>
          <w:rFonts w:ascii="Arial" w:hAnsi="Arial" w:cs="Arial"/>
          <w:color w:val="000000"/>
        </w:rPr>
        <w:br/>
      </w:r>
      <w:r w:rsidRPr="000D2C96">
        <w:rPr>
          <w:rFonts w:ascii="Arial" w:hAnsi="Arial" w:cs="Arial"/>
          <w:color w:val="000000"/>
        </w:rPr>
        <w:lastRenderedPageBreak/>
        <w:t>Can we get this back?</w:t>
      </w:r>
      <w:r w:rsidRPr="000D2C96">
        <w:rPr>
          <w:rFonts w:ascii="Arial" w:hAnsi="Arial" w:cs="Arial"/>
          <w:color w:val="000000"/>
        </w:rPr>
        <w:br/>
        <w:t>Can we get this back to how it used to be?</w:t>
      </w:r>
      <w:r w:rsidRPr="000D2C96">
        <w:rPr>
          <w:rFonts w:ascii="Arial" w:hAnsi="Arial" w:cs="Arial"/>
          <w:color w:val="000000"/>
        </w:rPr>
        <w:br/>
      </w:r>
      <w:r w:rsidRPr="000D2C96">
        <w:rPr>
          <w:rFonts w:ascii="Arial" w:hAnsi="Arial" w:cs="Arial"/>
          <w:color w:val="000000"/>
        </w:rPr>
        <w:br/>
      </w:r>
      <w:r w:rsidRPr="000D2C96">
        <w:rPr>
          <w:rFonts w:ascii="Arial" w:hAnsi="Arial" w:cs="Arial"/>
          <w:b/>
          <w:color w:val="000000"/>
        </w:rPr>
        <w:t>E) You used to talk to me like</w:t>
      </w:r>
      <w:r w:rsidRPr="000D2C96">
        <w:rPr>
          <w:rFonts w:ascii="Arial" w:hAnsi="Arial" w:cs="Arial"/>
          <w:color w:val="000000"/>
        </w:rPr>
        <w:br/>
        <w:t>I was the only one around,</w:t>
      </w:r>
      <w:r w:rsidRPr="000D2C96">
        <w:rPr>
          <w:rFonts w:ascii="Arial" w:hAnsi="Arial" w:cs="Arial"/>
          <w:color w:val="000000"/>
        </w:rPr>
        <w:br/>
        <w:t>The only one around.</w:t>
      </w:r>
      <w:r w:rsidRPr="000D2C96">
        <w:rPr>
          <w:rFonts w:ascii="Arial" w:hAnsi="Arial" w:cs="Arial"/>
          <w:color w:val="000000"/>
        </w:rPr>
        <w:br/>
      </w:r>
      <w:r w:rsidRPr="000D2C96">
        <w:rPr>
          <w:rFonts w:ascii="Arial" w:hAnsi="Arial" w:cs="Arial"/>
          <w:color w:val="000000"/>
        </w:rPr>
        <w:br/>
      </w:r>
      <w:r w:rsidRPr="000D2C96">
        <w:rPr>
          <w:rFonts w:ascii="Arial" w:hAnsi="Arial" w:cs="Arial"/>
          <w:b/>
          <w:color w:val="000000"/>
        </w:rPr>
        <w:t>F) We used to have this figured out</w:t>
      </w:r>
      <w:r w:rsidRPr="000D2C96">
        <w:rPr>
          <w:rFonts w:ascii="Arial" w:hAnsi="Arial" w:cs="Arial"/>
          <w:color w:val="000000"/>
        </w:rPr>
        <w:t>;</w:t>
      </w:r>
      <w:r w:rsidRPr="000D2C96">
        <w:rPr>
          <w:rFonts w:ascii="Arial" w:hAnsi="Arial" w:cs="Arial"/>
          <w:color w:val="000000"/>
        </w:rPr>
        <w:br/>
        <w:t>We used to breathe without a doubt.</w:t>
      </w:r>
      <w:r w:rsidRPr="000D2C96">
        <w:rPr>
          <w:rFonts w:ascii="Arial" w:hAnsi="Arial" w:cs="Arial"/>
          <w:color w:val="000000"/>
        </w:rPr>
        <w:br/>
        <w:t>When nights were clear, you were the first star that I'd see.</w:t>
      </w:r>
      <w:r w:rsidRPr="000D2C96">
        <w:rPr>
          <w:rFonts w:ascii="Arial" w:hAnsi="Arial" w:cs="Arial"/>
          <w:color w:val="000000"/>
        </w:rPr>
        <w:br/>
        <w:t>We used to have this under control.</w:t>
      </w:r>
      <w:r w:rsidRPr="000D2C96">
        <w:rPr>
          <w:rFonts w:ascii="Arial" w:hAnsi="Arial" w:cs="Arial"/>
          <w:color w:val="000000"/>
        </w:rPr>
        <w:br/>
        <w:t>We never thought.</w:t>
      </w:r>
      <w:r w:rsidRPr="000D2C96">
        <w:rPr>
          <w:rFonts w:ascii="Arial" w:hAnsi="Arial" w:cs="Arial"/>
          <w:color w:val="000000"/>
        </w:rPr>
        <w:br/>
        <w:t>We used to know.</w:t>
      </w:r>
      <w:r w:rsidRPr="000D2C96">
        <w:rPr>
          <w:rFonts w:ascii="Arial" w:hAnsi="Arial" w:cs="Arial"/>
          <w:color w:val="000000"/>
        </w:rPr>
        <w:br/>
        <w:t>At least there's you, and at least there's me.</w:t>
      </w:r>
      <w:r w:rsidRPr="000D2C96">
        <w:rPr>
          <w:rFonts w:ascii="Arial" w:hAnsi="Arial" w:cs="Arial"/>
          <w:color w:val="000000"/>
        </w:rPr>
        <w:br/>
        <w:t>Can we get this back?</w:t>
      </w:r>
      <w:r w:rsidRPr="000D2C96">
        <w:rPr>
          <w:rFonts w:ascii="Arial" w:hAnsi="Arial" w:cs="Arial"/>
          <w:color w:val="000000"/>
        </w:rPr>
        <w:br/>
        <w:t>Can we get this back to how it used to be? Yeah.</w:t>
      </w:r>
      <w:r w:rsidRPr="000D2C96">
        <w:rPr>
          <w:rFonts w:ascii="Arial" w:hAnsi="Arial" w:cs="Arial"/>
          <w:color w:val="000000"/>
        </w:rPr>
        <w:br/>
        <w:t>To how it used to be.</w:t>
      </w:r>
      <w:r w:rsidRPr="000D2C96">
        <w:rPr>
          <w:rFonts w:ascii="Arial" w:hAnsi="Arial" w:cs="Arial"/>
          <w:color w:val="000000"/>
        </w:rPr>
        <w:br/>
        <w:t>To how it used to be, yeah.</w:t>
      </w:r>
      <w:r w:rsidRPr="000D2C96">
        <w:rPr>
          <w:rFonts w:ascii="Arial" w:hAnsi="Arial" w:cs="Arial"/>
          <w:color w:val="000000"/>
        </w:rPr>
        <w:br/>
        <w:t>To how it used to be.</w:t>
      </w:r>
      <w:r w:rsidRPr="000D2C96">
        <w:rPr>
          <w:rFonts w:ascii="Arial" w:hAnsi="Arial" w:cs="Arial"/>
          <w:color w:val="000000"/>
        </w:rPr>
        <w:br/>
        <w:t>To how it used to be.</w:t>
      </w:r>
    </w:p>
    <w:p w:rsidR="000D2C96" w:rsidRDefault="000D2C96" w:rsidP="000D2C96">
      <w:pPr>
        <w:rPr>
          <w:rFonts w:ascii="Arial" w:hAnsi="Arial" w:cs="Arial"/>
          <w:b/>
          <w:color w:val="000000"/>
          <w:lang w:eastAsia="ko-KR"/>
        </w:rPr>
      </w:pPr>
    </w:p>
    <w:p w:rsidR="000D2C96" w:rsidRPr="000D2C96" w:rsidRDefault="000D2C96" w:rsidP="000D2C96">
      <w:pPr>
        <w:rPr>
          <w:rFonts w:ascii="Arial" w:hAnsi="Arial" w:cs="Arial"/>
        </w:rPr>
      </w:pPr>
      <w:r w:rsidRPr="000D2C96">
        <w:rPr>
          <w:rFonts w:ascii="Arial" w:hAnsi="Arial" w:cs="Arial"/>
          <w:b/>
          <w:color w:val="000000"/>
        </w:rPr>
        <w:t>G) I used to reach for you when</w:t>
      </w:r>
      <w:r w:rsidRPr="000D2C96">
        <w:rPr>
          <w:rFonts w:ascii="Arial" w:hAnsi="Arial" w:cs="Arial"/>
          <w:color w:val="000000"/>
        </w:rPr>
        <w:br/>
        <w:t>I got lost along the way.</w:t>
      </w:r>
      <w:r w:rsidRPr="000D2C96">
        <w:rPr>
          <w:rFonts w:ascii="Arial" w:hAnsi="Arial" w:cs="Arial"/>
          <w:color w:val="000000"/>
        </w:rPr>
        <w:br/>
        <w:t>I used to listen.</w:t>
      </w:r>
      <w:r w:rsidRPr="000D2C96">
        <w:rPr>
          <w:rFonts w:ascii="Arial" w:hAnsi="Arial" w:cs="Arial"/>
          <w:color w:val="000000"/>
        </w:rPr>
        <w:br/>
        <w:t>You always had just ____ ______ _____ to say.</w:t>
      </w:r>
      <w:r w:rsidRPr="000D2C96">
        <w:rPr>
          <w:rFonts w:ascii="Arial" w:hAnsi="Arial" w:cs="Arial"/>
          <w:color w:val="000000"/>
        </w:rPr>
        <w:br/>
        <w:t>I used to follow you.</w:t>
      </w:r>
      <w:r w:rsidRPr="000D2C96">
        <w:rPr>
          <w:rFonts w:ascii="Arial" w:hAnsi="Arial" w:cs="Arial"/>
          <w:color w:val="000000"/>
        </w:rPr>
        <w:br/>
        <w:t>Never really cared where we would go,</w:t>
      </w:r>
      <w:r w:rsidRPr="000D2C96">
        <w:rPr>
          <w:rFonts w:ascii="Arial" w:hAnsi="Arial" w:cs="Arial"/>
          <w:color w:val="000000"/>
        </w:rPr>
        <w:br/>
        <w:t>Fast or slow, to anywhere at all.</w:t>
      </w:r>
      <w:r w:rsidRPr="000D2C96">
        <w:rPr>
          <w:rFonts w:ascii="Arial" w:hAnsi="Arial" w:cs="Arial"/>
          <w:color w:val="000000"/>
        </w:rPr>
        <w:br/>
      </w:r>
    </w:p>
    <w:p w:rsidR="000D2C96" w:rsidRPr="000D2C96" w:rsidRDefault="000D2C96" w:rsidP="000D2C96">
      <w:pPr>
        <w:rPr>
          <w:rFonts w:ascii="Arial" w:hAnsi="Arial" w:cs="Arial"/>
        </w:rPr>
      </w:pPr>
    </w:p>
    <w:p w:rsidR="000D2C96" w:rsidRPr="000D2C96" w:rsidRDefault="000D2C96">
      <w:pPr>
        <w:spacing w:after="200" w:line="276" w:lineRule="auto"/>
        <w:jc w:val="both"/>
        <w:rPr>
          <w:rFonts w:ascii="Arial" w:eastAsiaTheme="minorEastAsia" w:hAnsi="Arial" w:cs="Arial"/>
          <w:b/>
          <w:lang w:eastAsia="ko-KR"/>
        </w:rPr>
        <w:sectPr w:rsidR="000D2C96" w:rsidRPr="000D2C96" w:rsidSect="001659C2">
          <w:type w:val="continuous"/>
          <w:pgSz w:w="11906" w:h="16838"/>
          <w:pgMar w:top="1701" w:right="1440" w:bottom="1440" w:left="1440" w:header="851" w:footer="992" w:gutter="0"/>
          <w:cols w:num="2" w:sep="1" w:space="425"/>
          <w:docGrid w:linePitch="360"/>
        </w:sectPr>
      </w:pPr>
    </w:p>
    <w:p w:rsidR="00E069E9" w:rsidRPr="000D2C96" w:rsidRDefault="00E069E9">
      <w:pPr>
        <w:spacing w:after="200" w:line="276" w:lineRule="auto"/>
        <w:jc w:val="both"/>
        <w:rPr>
          <w:rFonts w:ascii="Arial" w:eastAsiaTheme="minorEastAsia" w:hAnsi="Arial" w:cs="Arial"/>
          <w:b/>
          <w:lang w:eastAsia="ko-KR"/>
        </w:rPr>
      </w:pPr>
    </w:p>
    <w:p w:rsidR="001659C2" w:rsidRDefault="001659C2">
      <w:pPr>
        <w:spacing w:after="200" w:line="276" w:lineRule="auto"/>
        <w:jc w:val="both"/>
        <w:rPr>
          <w:rFonts w:ascii="Arial" w:eastAsiaTheme="minorEastAsia" w:hAnsi="Arial" w:cs="Arial"/>
          <w:b/>
          <w:sz w:val="32"/>
          <w:szCs w:val="32"/>
          <w:lang w:eastAsia="ko-KR"/>
        </w:rPr>
        <w:sectPr w:rsidR="001659C2" w:rsidSect="001659C2">
          <w:type w:val="continuous"/>
          <w:pgSz w:w="11906" w:h="16838"/>
          <w:pgMar w:top="1701" w:right="1440" w:bottom="1440" w:left="1440" w:header="851" w:footer="992" w:gutter="0"/>
          <w:cols w:num="2" w:space="425"/>
          <w:docGrid w:linePitch="360"/>
        </w:sectPr>
      </w:pPr>
    </w:p>
    <w:p w:rsidR="000145EA" w:rsidRDefault="000145EA" w:rsidP="000145EA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 w:hint="eastAsia"/>
          <w:sz w:val="20"/>
          <w:szCs w:val="20"/>
          <w:lang w:eastAsia="ko-KR"/>
        </w:rPr>
        <w:lastRenderedPageBreak/>
        <w:t>Sophie  2013-10-</w:t>
      </w:r>
      <w:r w:rsidRPr="00BB6606">
        <w:rPr>
          <w:rFonts w:ascii="Arial" w:eastAsiaTheme="minorEastAsia" w:hAnsi="Arial" w:cs="Arial" w:hint="eastAsia"/>
          <w:sz w:val="20"/>
          <w:szCs w:val="20"/>
          <w:lang w:eastAsia="ko-KR"/>
        </w:rPr>
        <w:t xml:space="preserve">30 </w:t>
      </w:r>
      <w:r>
        <w:rPr>
          <w:rFonts w:ascii="Arial" w:eastAsiaTheme="minorEastAsia" w:hAnsi="Arial" w:cs="Arial" w:hint="eastAsia"/>
          <w:sz w:val="20"/>
          <w:szCs w:val="20"/>
          <w:lang w:eastAsia="ko-KR"/>
        </w:rPr>
        <w:t xml:space="preserve"> </w:t>
      </w:r>
      <w:r w:rsidR="005C47F8">
        <w:rPr>
          <w:rFonts w:ascii="Arial" w:eastAsiaTheme="minorEastAsia" w:hAnsi="Arial" w:cs="Arial" w:hint="eastAsia"/>
          <w:sz w:val="20"/>
          <w:szCs w:val="20"/>
          <w:lang w:eastAsia="ko-KR"/>
        </w:rPr>
        <w:t>Picture</w:t>
      </w:r>
      <w:r w:rsidR="00D52BC4">
        <w:rPr>
          <w:rFonts w:ascii="Arial" w:eastAsiaTheme="minorEastAsia" w:hAnsi="Arial" w:cs="Arial" w:hint="eastAsia"/>
          <w:sz w:val="20"/>
          <w:szCs w:val="20"/>
          <w:lang w:eastAsia="ko-KR"/>
        </w:rPr>
        <w:t xml:space="preserve"> 1</w:t>
      </w:r>
    </w:p>
    <w:p w:rsidR="00D52BC4" w:rsidRPr="00BB6606" w:rsidRDefault="00D52BC4" w:rsidP="000145EA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0145EA" w:rsidRDefault="00D52BC4" w:rsidP="00D52BC4">
      <w:pPr>
        <w:spacing w:after="200" w:line="276" w:lineRule="auto"/>
        <w:jc w:val="center"/>
        <w:rPr>
          <w:rFonts w:ascii="Arial" w:eastAsiaTheme="minorEastAsia" w:hAnsi="Arial" w:cs="Arial"/>
          <w:b/>
          <w:sz w:val="32"/>
          <w:szCs w:val="32"/>
          <w:lang w:eastAsia="ko-KR"/>
        </w:rPr>
      </w:pPr>
      <w:r>
        <w:rPr>
          <w:rFonts w:ascii="Arial" w:eastAsiaTheme="minorEastAsia" w:hAnsi="Arial" w:cs="Arial"/>
          <w:b/>
          <w:noProof/>
          <w:sz w:val="32"/>
          <w:szCs w:val="32"/>
          <w:lang w:eastAsia="ko-KR"/>
        </w:rPr>
        <w:drawing>
          <wp:inline distT="0" distB="0" distL="0" distR="0">
            <wp:extent cx="4013200" cy="5626100"/>
            <wp:effectExtent l="0" t="0" r="635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피어스브로스넌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C4" w:rsidRDefault="00D52BC4" w:rsidP="000314AC">
      <w:pPr>
        <w:spacing w:after="200" w:line="276" w:lineRule="auto"/>
        <w:rPr>
          <w:rFonts w:ascii="Arial" w:eastAsiaTheme="minorEastAsia" w:hAnsi="Arial" w:cs="Arial"/>
          <w:b/>
          <w:sz w:val="32"/>
          <w:szCs w:val="32"/>
          <w:lang w:eastAsia="ko-KR"/>
        </w:rPr>
      </w:pPr>
    </w:p>
    <w:p w:rsidR="000314AC" w:rsidRPr="000314AC" w:rsidRDefault="000314AC" w:rsidP="000314AC">
      <w:pPr>
        <w:spacing w:after="200" w:line="276" w:lineRule="auto"/>
        <w:rPr>
          <w:rFonts w:ascii="Arial" w:eastAsiaTheme="minorEastAsia" w:hAnsi="Arial" w:cs="Arial"/>
          <w:b/>
          <w:sz w:val="36"/>
          <w:szCs w:val="36"/>
          <w:lang w:eastAsia="ko-KR"/>
        </w:rPr>
      </w:pPr>
      <w:r w:rsidRPr="000314AC">
        <w:rPr>
          <w:rFonts w:ascii="Arial" w:eastAsiaTheme="minorEastAsia" w:hAnsi="Arial" w:cs="Arial" w:hint="eastAsia"/>
          <w:b/>
          <w:sz w:val="36"/>
          <w:szCs w:val="36"/>
          <w:lang w:eastAsia="ko-KR"/>
        </w:rPr>
        <w:t xml:space="preserve">He was </w:t>
      </w:r>
      <w:r w:rsidRPr="000314AC">
        <w:rPr>
          <w:rFonts w:ascii="Arial" w:eastAsiaTheme="minorEastAsia" w:hAnsi="Arial" w:cs="Arial" w:hint="eastAsia"/>
          <w:b/>
          <w:sz w:val="36"/>
          <w:szCs w:val="36"/>
          <w:u w:val="single"/>
          <w:lang w:eastAsia="ko-KR"/>
        </w:rPr>
        <w:t xml:space="preserve">               </w:t>
      </w:r>
      <w:r w:rsidRPr="000314AC">
        <w:rPr>
          <w:rFonts w:ascii="Arial" w:eastAsiaTheme="minorEastAsia" w:hAnsi="Arial" w:cs="Arial" w:hint="eastAsia"/>
          <w:b/>
          <w:sz w:val="36"/>
          <w:szCs w:val="36"/>
          <w:lang w:eastAsia="ko-KR"/>
        </w:rPr>
        <w:t xml:space="preserve"> before. </w:t>
      </w:r>
    </w:p>
    <w:p w:rsidR="000314AC" w:rsidRPr="000314AC" w:rsidRDefault="000314AC" w:rsidP="000314AC">
      <w:pPr>
        <w:spacing w:after="200" w:line="276" w:lineRule="auto"/>
        <w:rPr>
          <w:rFonts w:ascii="Arial" w:eastAsiaTheme="minorEastAsia" w:hAnsi="Arial" w:cs="Arial"/>
          <w:b/>
          <w:sz w:val="36"/>
          <w:szCs w:val="36"/>
          <w:lang w:eastAsia="ko-KR"/>
        </w:rPr>
      </w:pPr>
      <w:r w:rsidRPr="000314AC">
        <w:rPr>
          <w:rFonts w:ascii="Arial" w:eastAsiaTheme="minorEastAsia" w:hAnsi="Arial" w:cs="Arial" w:hint="eastAsia"/>
          <w:b/>
          <w:sz w:val="36"/>
          <w:szCs w:val="36"/>
          <w:lang w:eastAsia="ko-KR"/>
        </w:rPr>
        <w:t xml:space="preserve">But he is famous actor now. </w:t>
      </w:r>
    </w:p>
    <w:p w:rsidR="00D52BC4" w:rsidRDefault="00D52BC4">
      <w:pPr>
        <w:spacing w:after="200" w:line="276" w:lineRule="auto"/>
        <w:jc w:val="both"/>
        <w:rPr>
          <w:rFonts w:ascii="Arial" w:eastAsiaTheme="minorEastAsia" w:hAnsi="Arial" w:cs="Arial"/>
          <w:b/>
          <w:sz w:val="32"/>
          <w:szCs w:val="32"/>
          <w:lang w:eastAsia="ko-KR"/>
        </w:rPr>
      </w:pPr>
      <w:r>
        <w:rPr>
          <w:rFonts w:ascii="Arial" w:eastAsiaTheme="minorEastAsia" w:hAnsi="Arial" w:cs="Arial"/>
          <w:b/>
          <w:sz w:val="32"/>
          <w:szCs w:val="32"/>
          <w:lang w:eastAsia="ko-KR"/>
        </w:rPr>
        <w:br w:type="page"/>
      </w:r>
    </w:p>
    <w:p w:rsidR="00D52BC4" w:rsidRDefault="00D52BC4" w:rsidP="00D52BC4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 w:hint="eastAsia"/>
          <w:sz w:val="20"/>
          <w:szCs w:val="20"/>
          <w:lang w:eastAsia="ko-KR"/>
        </w:rPr>
        <w:lastRenderedPageBreak/>
        <w:t>Sophie  2013-10-</w:t>
      </w:r>
      <w:r w:rsidRPr="00BB6606">
        <w:rPr>
          <w:rFonts w:ascii="Arial" w:eastAsiaTheme="minorEastAsia" w:hAnsi="Arial" w:cs="Arial" w:hint="eastAsia"/>
          <w:sz w:val="20"/>
          <w:szCs w:val="20"/>
          <w:lang w:eastAsia="ko-KR"/>
        </w:rPr>
        <w:t xml:space="preserve">30 </w:t>
      </w:r>
      <w:r w:rsidR="005C47F8">
        <w:rPr>
          <w:rFonts w:ascii="Arial" w:eastAsiaTheme="minorEastAsia" w:hAnsi="Arial" w:cs="Arial" w:hint="eastAsia"/>
          <w:sz w:val="20"/>
          <w:szCs w:val="20"/>
          <w:lang w:eastAsia="ko-KR"/>
        </w:rPr>
        <w:t xml:space="preserve"> Picture 1</w:t>
      </w:r>
    </w:p>
    <w:p w:rsidR="00D52BC4" w:rsidRDefault="00D52BC4" w:rsidP="00D52BC4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D52BC4" w:rsidRDefault="00D52BC4" w:rsidP="00D52BC4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D52BC4" w:rsidRDefault="00D52BC4" w:rsidP="00D52BC4">
      <w:pPr>
        <w:spacing w:after="200" w:line="276" w:lineRule="auto"/>
        <w:jc w:val="center"/>
        <w:rPr>
          <w:rFonts w:ascii="Arial" w:eastAsiaTheme="minorEastAsia" w:hAnsi="Arial" w:cs="Arial"/>
          <w:b/>
          <w:sz w:val="32"/>
          <w:szCs w:val="32"/>
          <w:lang w:eastAsia="ko-KR"/>
        </w:rPr>
      </w:pPr>
      <w:r>
        <w:rPr>
          <w:rFonts w:ascii="Arial" w:eastAsiaTheme="minorEastAsia" w:hAnsi="Arial" w:cs="Arial"/>
          <w:b/>
          <w:noProof/>
          <w:sz w:val="32"/>
          <w:szCs w:val="32"/>
          <w:lang w:eastAsia="ko-KR"/>
        </w:rPr>
        <w:drawing>
          <wp:inline distT="0" distB="0" distL="0" distR="0">
            <wp:extent cx="4300912" cy="5003321"/>
            <wp:effectExtent l="0" t="0" r="4445" b="698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휴그랜트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2" b="-42"/>
                    <a:stretch/>
                  </pic:blipFill>
                  <pic:spPr bwMode="auto">
                    <a:xfrm>
                      <a:off x="0" y="0"/>
                      <a:ext cx="4304195" cy="5007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5EA" w:rsidRDefault="000145EA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0314AC" w:rsidRDefault="000314AC" w:rsidP="00D52BC4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0314AC" w:rsidRDefault="000314AC" w:rsidP="00D52BC4">
      <w:pPr>
        <w:spacing w:after="200" w:line="276" w:lineRule="auto"/>
        <w:jc w:val="both"/>
        <w:rPr>
          <w:rFonts w:ascii="Arial" w:eastAsiaTheme="minorEastAsia" w:hAnsi="Arial" w:cs="Arial"/>
          <w:b/>
          <w:sz w:val="36"/>
          <w:szCs w:val="36"/>
          <w:lang w:eastAsia="ko-KR"/>
        </w:rPr>
      </w:pPr>
      <w:r>
        <w:rPr>
          <w:rFonts w:ascii="Arial" w:eastAsiaTheme="minorEastAsia" w:hAnsi="Arial" w:cs="Arial" w:hint="eastAsia"/>
          <w:b/>
          <w:sz w:val="36"/>
          <w:szCs w:val="36"/>
          <w:lang w:eastAsia="ko-KR"/>
        </w:rPr>
        <w:t xml:space="preserve">He was </w:t>
      </w:r>
      <w:r>
        <w:rPr>
          <w:rFonts w:ascii="Arial" w:eastAsiaTheme="minorEastAsia" w:hAnsi="Arial" w:cs="Arial" w:hint="eastAsia"/>
          <w:b/>
          <w:sz w:val="36"/>
          <w:szCs w:val="36"/>
          <w:u w:val="single"/>
          <w:lang w:eastAsia="ko-KR"/>
        </w:rPr>
        <w:t xml:space="preserve">                       </w:t>
      </w:r>
      <w:r>
        <w:rPr>
          <w:rFonts w:ascii="Arial" w:eastAsiaTheme="minorEastAsia" w:hAnsi="Arial" w:cs="Arial" w:hint="eastAsia"/>
          <w:b/>
          <w:sz w:val="36"/>
          <w:szCs w:val="36"/>
          <w:lang w:eastAsia="ko-KR"/>
        </w:rPr>
        <w:t xml:space="preserve"> before. </w:t>
      </w:r>
    </w:p>
    <w:p w:rsidR="003156A3" w:rsidRDefault="000314AC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 w:hint="eastAsia"/>
          <w:b/>
          <w:sz w:val="36"/>
          <w:szCs w:val="36"/>
          <w:lang w:eastAsia="ko-KR"/>
        </w:rPr>
        <w:t xml:space="preserve">But now, he is a renowned actor. </w:t>
      </w:r>
      <w:r w:rsidR="000145EA">
        <w:rPr>
          <w:rFonts w:ascii="Arial" w:eastAsiaTheme="minorEastAsia" w:hAnsi="Arial" w:cs="Arial"/>
          <w:sz w:val="20"/>
          <w:szCs w:val="20"/>
          <w:lang w:eastAsia="ko-KR"/>
        </w:rPr>
        <w:br w:type="page"/>
      </w:r>
      <w:r w:rsidR="003156A3">
        <w:rPr>
          <w:rFonts w:ascii="Arial" w:eastAsiaTheme="minorEastAsia" w:hAnsi="Arial" w:cs="Arial" w:hint="eastAsia"/>
          <w:sz w:val="20"/>
          <w:szCs w:val="20"/>
          <w:lang w:eastAsia="ko-KR"/>
        </w:rPr>
        <w:lastRenderedPageBreak/>
        <w:t>Sophie  2013-10-</w:t>
      </w:r>
      <w:r w:rsidR="003156A3" w:rsidRPr="00BB6606">
        <w:rPr>
          <w:rFonts w:ascii="Arial" w:eastAsiaTheme="minorEastAsia" w:hAnsi="Arial" w:cs="Arial" w:hint="eastAsia"/>
          <w:sz w:val="20"/>
          <w:szCs w:val="20"/>
          <w:lang w:eastAsia="ko-KR"/>
        </w:rPr>
        <w:t xml:space="preserve">30 </w:t>
      </w:r>
      <w:r w:rsidR="005C47F8">
        <w:rPr>
          <w:rFonts w:ascii="Arial" w:eastAsiaTheme="minorEastAsia" w:hAnsi="Arial" w:cs="Arial" w:hint="eastAsia"/>
          <w:sz w:val="20"/>
          <w:szCs w:val="20"/>
          <w:lang w:eastAsia="ko-KR"/>
        </w:rPr>
        <w:t xml:space="preserve"> Picture 1</w:t>
      </w:r>
      <w:r w:rsidR="003156A3">
        <w:rPr>
          <w:rFonts w:ascii="Arial" w:eastAsiaTheme="minorEastAsia" w:hAnsi="Arial" w:cs="Arial" w:hint="eastAsia"/>
          <w:sz w:val="20"/>
          <w:szCs w:val="20"/>
          <w:lang w:eastAsia="ko-KR"/>
        </w:rPr>
        <w:t xml:space="preserve"> </w:t>
      </w:r>
    </w:p>
    <w:p w:rsidR="003156A3" w:rsidRDefault="003156A3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3156A3" w:rsidRDefault="003156A3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/>
          <w:noProof/>
          <w:sz w:val="20"/>
          <w:szCs w:val="20"/>
          <w:lang w:eastAsia="ko-KR"/>
        </w:rPr>
        <w:drawing>
          <wp:inline distT="0" distB="0" distL="0" distR="0" wp14:anchorId="4CB1252D" wp14:editId="42EC1553">
            <wp:extent cx="5082639" cy="5462649"/>
            <wp:effectExtent l="0" t="0" r="3810" b="508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니퍼애니스톤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2" b="28219"/>
                    <a:stretch/>
                  </pic:blipFill>
                  <pic:spPr bwMode="auto">
                    <a:xfrm>
                      <a:off x="0" y="0"/>
                      <a:ext cx="5089257" cy="546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6A3" w:rsidRDefault="003156A3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750B0F" w:rsidRDefault="00750B0F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3156A3" w:rsidRPr="00AF763A" w:rsidRDefault="00750B0F">
      <w:pPr>
        <w:spacing w:after="200" w:line="276" w:lineRule="auto"/>
        <w:jc w:val="both"/>
        <w:rPr>
          <w:rFonts w:ascii="Arial" w:eastAsiaTheme="minorEastAsia" w:hAnsi="Arial" w:cs="Arial"/>
          <w:b/>
          <w:sz w:val="36"/>
          <w:szCs w:val="36"/>
          <w:lang w:eastAsia="ko-KR"/>
        </w:rPr>
      </w:pPr>
      <w:r w:rsidRPr="00AF763A">
        <w:rPr>
          <w:rFonts w:ascii="Arial" w:eastAsiaTheme="minorEastAsia" w:hAnsi="Arial" w:cs="Arial" w:hint="eastAsia"/>
          <w:b/>
          <w:sz w:val="36"/>
          <w:szCs w:val="36"/>
          <w:lang w:eastAsia="ko-KR"/>
        </w:rPr>
        <w:t xml:space="preserve">She was </w:t>
      </w:r>
      <w:r w:rsidRPr="00AF763A">
        <w:rPr>
          <w:rFonts w:ascii="Arial" w:eastAsiaTheme="minorEastAsia" w:hAnsi="Arial" w:cs="Arial" w:hint="eastAsia"/>
          <w:b/>
          <w:sz w:val="36"/>
          <w:szCs w:val="36"/>
          <w:u w:val="single"/>
          <w:lang w:eastAsia="ko-KR"/>
        </w:rPr>
        <w:t xml:space="preserve">                 </w:t>
      </w:r>
      <w:r w:rsidRPr="00AF763A">
        <w:rPr>
          <w:rFonts w:ascii="Arial" w:eastAsiaTheme="minorEastAsia" w:hAnsi="Arial" w:cs="Arial" w:hint="eastAsia"/>
          <w:b/>
          <w:sz w:val="36"/>
          <w:szCs w:val="36"/>
          <w:lang w:eastAsia="ko-KR"/>
        </w:rPr>
        <w:t xml:space="preserve"> before.</w:t>
      </w:r>
    </w:p>
    <w:p w:rsidR="00750B0F" w:rsidRPr="00AF763A" w:rsidRDefault="00750B0F">
      <w:pPr>
        <w:spacing w:after="200" w:line="276" w:lineRule="auto"/>
        <w:jc w:val="both"/>
        <w:rPr>
          <w:rFonts w:ascii="Arial" w:eastAsiaTheme="minorEastAsia" w:hAnsi="Arial" w:cs="Arial"/>
          <w:b/>
          <w:sz w:val="36"/>
          <w:szCs w:val="36"/>
          <w:lang w:eastAsia="ko-KR"/>
        </w:rPr>
      </w:pPr>
      <w:r w:rsidRPr="00AF763A">
        <w:rPr>
          <w:rFonts w:ascii="Arial" w:eastAsiaTheme="minorEastAsia" w:hAnsi="Arial" w:cs="Arial" w:hint="eastAsia"/>
          <w:b/>
          <w:sz w:val="36"/>
          <w:szCs w:val="36"/>
          <w:lang w:eastAsia="ko-KR"/>
        </w:rPr>
        <w:t xml:space="preserve">But she is a big star now. </w:t>
      </w:r>
    </w:p>
    <w:p w:rsidR="003156A3" w:rsidRDefault="003156A3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/>
          <w:sz w:val="20"/>
          <w:szCs w:val="20"/>
          <w:lang w:eastAsia="ko-KR"/>
        </w:rPr>
        <w:br w:type="page"/>
      </w:r>
    </w:p>
    <w:p w:rsidR="00D52BC4" w:rsidRDefault="00D52BC4" w:rsidP="00D52BC4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 w:hint="eastAsia"/>
          <w:sz w:val="20"/>
          <w:szCs w:val="20"/>
          <w:lang w:eastAsia="ko-KR"/>
        </w:rPr>
        <w:lastRenderedPageBreak/>
        <w:t>Sophie  2013-10-</w:t>
      </w:r>
      <w:r w:rsidRPr="00BB6606">
        <w:rPr>
          <w:rFonts w:ascii="Arial" w:eastAsiaTheme="minorEastAsia" w:hAnsi="Arial" w:cs="Arial" w:hint="eastAsia"/>
          <w:sz w:val="20"/>
          <w:szCs w:val="20"/>
          <w:lang w:eastAsia="ko-KR"/>
        </w:rPr>
        <w:t xml:space="preserve">30 </w:t>
      </w:r>
      <w:r w:rsidR="005C47F8">
        <w:rPr>
          <w:rFonts w:ascii="Arial" w:eastAsiaTheme="minorEastAsia" w:hAnsi="Arial" w:cs="Arial" w:hint="eastAsia"/>
          <w:sz w:val="20"/>
          <w:szCs w:val="20"/>
          <w:lang w:eastAsia="ko-KR"/>
        </w:rPr>
        <w:t xml:space="preserve"> Picture</w:t>
      </w:r>
      <w:r>
        <w:rPr>
          <w:rFonts w:ascii="Arial" w:eastAsiaTheme="minorEastAsia" w:hAnsi="Arial" w:cs="Arial" w:hint="eastAsia"/>
          <w:sz w:val="20"/>
          <w:szCs w:val="20"/>
          <w:lang w:eastAsia="ko-KR"/>
        </w:rPr>
        <w:t xml:space="preserve"> </w:t>
      </w:r>
      <w:r w:rsidR="005C47F8">
        <w:rPr>
          <w:rFonts w:ascii="Arial" w:eastAsiaTheme="minorEastAsia" w:hAnsi="Arial" w:cs="Arial" w:hint="eastAsia"/>
          <w:sz w:val="20"/>
          <w:szCs w:val="20"/>
          <w:lang w:eastAsia="ko-KR"/>
        </w:rPr>
        <w:t>1</w:t>
      </w:r>
    </w:p>
    <w:p w:rsidR="00D52BC4" w:rsidRDefault="00D52BC4" w:rsidP="00D52BC4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D52BC4" w:rsidRDefault="00D52BC4" w:rsidP="00D52BC4">
      <w:pPr>
        <w:spacing w:after="200" w:line="276" w:lineRule="auto"/>
        <w:jc w:val="center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 w:hint="eastAsia"/>
          <w:noProof/>
          <w:sz w:val="20"/>
          <w:szCs w:val="20"/>
          <w:lang w:eastAsia="ko-KR"/>
        </w:rPr>
        <w:drawing>
          <wp:inline distT="0" distB="0" distL="0" distR="0">
            <wp:extent cx="4176215" cy="5920498"/>
            <wp:effectExtent l="0" t="0" r="0" b="444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소지섭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71" r="4325"/>
                    <a:stretch/>
                  </pic:blipFill>
                  <pic:spPr bwMode="auto">
                    <a:xfrm>
                      <a:off x="0" y="0"/>
                      <a:ext cx="4177959" cy="592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BC4" w:rsidRDefault="00D52BC4" w:rsidP="00D52BC4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D52BC4" w:rsidRDefault="00D52BC4" w:rsidP="00D52BC4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D52BC4" w:rsidRDefault="000314AC">
      <w:pPr>
        <w:spacing w:after="200" w:line="276" w:lineRule="auto"/>
        <w:jc w:val="both"/>
        <w:rPr>
          <w:rFonts w:ascii="Arial" w:eastAsiaTheme="minorEastAsia" w:hAnsi="Arial" w:cs="Arial"/>
          <w:b/>
          <w:sz w:val="36"/>
          <w:szCs w:val="36"/>
          <w:lang w:eastAsia="ko-KR"/>
        </w:rPr>
      </w:pPr>
      <w:r>
        <w:rPr>
          <w:rFonts w:ascii="Arial" w:eastAsiaTheme="minorEastAsia" w:hAnsi="Arial" w:cs="Arial" w:hint="eastAsia"/>
          <w:b/>
          <w:sz w:val="36"/>
          <w:szCs w:val="36"/>
          <w:lang w:eastAsia="ko-KR"/>
        </w:rPr>
        <w:t xml:space="preserve">He was </w:t>
      </w:r>
      <w:r>
        <w:rPr>
          <w:rFonts w:ascii="Arial" w:eastAsiaTheme="minorEastAsia" w:hAnsi="Arial" w:cs="Arial" w:hint="eastAsia"/>
          <w:b/>
          <w:sz w:val="36"/>
          <w:szCs w:val="36"/>
          <w:u w:val="single"/>
          <w:lang w:eastAsia="ko-KR"/>
        </w:rPr>
        <w:t xml:space="preserve">                </w:t>
      </w:r>
      <w:r>
        <w:rPr>
          <w:rFonts w:ascii="Arial" w:eastAsiaTheme="minorEastAsia" w:hAnsi="Arial" w:cs="Arial" w:hint="eastAsia"/>
          <w:b/>
          <w:sz w:val="36"/>
          <w:szCs w:val="36"/>
          <w:lang w:eastAsia="ko-KR"/>
        </w:rPr>
        <w:t xml:space="preserve"> before. </w:t>
      </w:r>
    </w:p>
    <w:p w:rsidR="000314AC" w:rsidRPr="000314AC" w:rsidRDefault="003F51FB">
      <w:pPr>
        <w:spacing w:after="200" w:line="276" w:lineRule="auto"/>
        <w:jc w:val="both"/>
        <w:rPr>
          <w:rFonts w:ascii="Arial" w:eastAsiaTheme="minorEastAsia" w:hAnsi="Arial" w:cs="Arial"/>
          <w:b/>
          <w:sz w:val="36"/>
          <w:szCs w:val="36"/>
          <w:lang w:eastAsia="ko-KR"/>
        </w:rPr>
      </w:pPr>
      <w:r>
        <w:rPr>
          <w:rFonts w:ascii="Arial" w:eastAsiaTheme="minorEastAsia" w:hAnsi="Arial" w:cs="Arial" w:hint="eastAsia"/>
          <w:b/>
          <w:sz w:val="36"/>
          <w:szCs w:val="36"/>
          <w:lang w:eastAsia="ko-KR"/>
        </w:rPr>
        <w:t xml:space="preserve">But he is a </w:t>
      </w:r>
      <w:r>
        <w:rPr>
          <w:rFonts w:ascii="Arial" w:eastAsiaTheme="minorEastAsia" w:hAnsi="Arial" w:cs="Arial"/>
          <w:b/>
          <w:sz w:val="36"/>
          <w:szCs w:val="36"/>
          <w:lang w:eastAsia="ko-KR"/>
        </w:rPr>
        <w:t>popular</w:t>
      </w:r>
      <w:r>
        <w:rPr>
          <w:rFonts w:ascii="Arial" w:eastAsiaTheme="minorEastAsia" w:hAnsi="Arial" w:cs="Arial" w:hint="eastAsia"/>
          <w:b/>
          <w:sz w:val="36"/>
          <w:szCs w:val="36"/>
          <w:lang w:eastAsia="ko-KR"/>
        </w:rPr>
        <w:t xml:space="preserve"> </w:t>
      </w:r>
      <w:r>
        <w:rPr>
          <w:rFonts w:ascii="Arial" w:eastAsiaTheme="minorEastAsia" w:hAnsi="Arial" w:cs="Arial"/>
          <w:b/>
          <w:sz w:val="36"/>
          <w:szCs w:val="36"/>
          <w:lang w:eastAsia="ko-KR"/>
        </w:rPr>
        <w:t>Korean</w:t>
      </w:r>
      <w:r>
        <w:rPr>
          <w:rFonts w:ascii="Arial" w:eastAsiaTheme="minorEastAsia" w:hAnsi="Arial" w:cs="Arial" w:hint="eastAsia"/>
          <w:b/>
          <w:sz w:val="36"/>
          <w:szCs w:val="36"/>
          <w:lang w:eastAsia="ko-KR"/>
        </w:rPr>
        <w:t xml:space="preserve"> actor now. </w:t>
      </w:r>
    </w:p>
    <w:p w:rsidR="000145EA" w:rsidRDefault="000145EA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D52BC4" w:rsidRDefault="00D52BC4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/>
          <w:sz w:val="20"/>
          <w:szCs w:val="20"/>
          <w:lang w:eastAsia="ko-KR"/>
        </w:rPr>
        <w:br w:type="page"/>
      </w:r>
    </w:p>
    <w:p w:rsidR="00B03A15" w:rsidRPr="00B66214" w:rsidRDefault="00B03A15" w:rsidP="00B03A15">
      <w:pPr>
        <w:spacing w:after="200" w:line="276" w:lineRule="auto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 w:hint="eastAsia"/>
          <w:sz w:val="20"/>
          <w:szCs w:val="20"/>
          <w:lang w:eastAsia="ko-KR"/>
        </w:rPr>
        <w:lastRenderedPageBreak/>
        <w:t>Sophie  2013-10-30  Worksheet 2</w:t>
      </w:r>
    </w:p>
    <w:p w:rsidR="00B03A15" w:rsidRDefault="00B03A15" w:rsidP="00B03A15">
      <w:pPr>
        <w:spacing w:after="200" w:line="276" w:lineRule="auto"/>
        <w:jc w:val="center"/>
        <w:rPr>
          <w:rFonts w:ascii="Arial" w:eastAsiaTheme="minorEastAsia" w:hAnsi="Arial" w:cs="Arial"/>
          <w:lang w:eastAsia="ko-KR"/>
        </w:rPr>
      </w:pPr>
      <w:r>
        <w:rPr>
          <w:rFonts w:ascii="Arial" w:eastAsiaTheme="minorEastAsia" w:hAnsi="Arial" w:cs="Arial" w:hint="eastAsia"/>
          <w:sz w:val="32"/>
          <w:szCs w:val="32"/>
          <w:lang w:eastAsia="ko-KR"/>
        </w:rPr>
        <w:t xml:space="preserve">      </w:t>
      </w:r>
      <w:r w:rsidRPr="00530879">
        <w:rPr>
          <w:rFonts w:ascii="Arial" w:eastAsiaTheme="minorEastAsia" w:hAnsi="Arial" w:cs="Arial" w:hint="eastAsia"/>
          <w:b/>
          <w:sz w:val="32"/>
          <w:szCs w:val="32"/>
          <w:lang w:eastAsia="ko-KR"/>
        </w:rPr>
        <w:t>Used to</w:t>
      </w:r>
      <w:r>
        <w:rPr>
          <w:rFonts w:ascii="Arial" w:eastAsiaTheme="minorEastAsia" w:hAnsi="Arial" w:cs="Arial" w:hint="eastAsia"/>
          <w:sz w:val="32"/>
          <w:szCs w:val="32"/>
          <w:lang w:eastAsia="ko-KR"/>
        </w:rPr>
        <w:t xml:space="preserve">        </w:t>
      </w:r>
      <w:r w:rsidRPr="00530879">
        <w:rPr>
          <w:rFonts w:ascii="Arial" w:eastAsiaTheme="minorEastAsia" w:hAnsi="Arial" w:cs="Arial" w:hint="eastAsia"/>
          <w:lang w:eastAsia="ko-KR"/>
        </w:rPr>
        <w:t>-by Daughtry-</w:t>
      </w:r>
    </w:p>
    <w:p w:rsidR="00B03A15" w:rsidRDefault="00B03A15" w:rsidP="00B03A15">
      <w:pPr>
        <w:spacing w:after="200" w:line="276" w:lineRule="auto"/>
        <w:jc w:val="center"/>
        <w:rPr>
          <w:rFonts w:ascii="Arial" w:eastAsiaTheme="minorEastAsia" w:hAnsi="Arial" w:cs="Arial"/>
          <w:sz w:val="32"/>
          <w:szCs w:val="32"/>
          <w:lang w:eastAsia="ko-KR"/>
        </w:rPr>
      </w:pPr>
    </w:p>
    <w:p w:rsidR="00B03A15" w:rsidRPr="00530879" w:rsidRDefault="00B03A15" w:rsidP="00B03A15">
      <w:pPr>
        <w:spacing w:after="200" w:line="360" w:lineRule="auto"/>
        <w:jc w:val="both"/>
        <w:rPr>
          <w:rFonts w:ascii="Arial" w:eastAsiaTheme="minorEastAsia" w:hAnsi="Arial" w:cs="Arial"/>
          <w:lang w:eastAsia="ko-KR"/>
        </w:rPr>
      </w:pPr>
      <w:r w:rsidRPr="00530879">
        <w:rPr>
          <w:rFonts w:ascii="Arial" w:eastAsia="돋움" w:hAnsi="Arial" w:cs="Arial"/>
        </w:rPr>
        <w:t xml:space="preserve">You used to talk to me like I was the only one </w:t>
      </w:r>
      <w:r>
        <w:rPr>
          <w:rFonts w:ascii="Arial" w:eastAsia="돋움" w:hAnsi="Arial" w:cs="Arial"/>
        </w:rPr>
        <w:t xml:space="preserve">around </w:t>
      </w:r>
      <w:r>
        <w:rPr>
          <w:rFonts w:ascii="Arial" w:eastAsia="돋움" w:hAnsi="Arial" w:cs="Arial"/>
        </w:rPr>
        <w:br/>
        <w:t>You used to lean on me</w:t>
      </w:r>
      <w:r>
        <w:rPr>
          <w:rFonts w:ascii="Arial" w:eastAsia="돋움" w:hAnsi="Arial" w:cs="Arial" w:hint="eastAsia"/>
          <w:lang w:eastAsia="ko-KR"/>
        </w:rPr>
        <w:t xml:space="preserve"> </w:t>
      </w:r>
      <w:r w:rsidRPr="00530879">
        <w:rPr>
          <w:rFonts w:ascii="Arial" w:eastAsia="돋움" w:hAnsi="Arial" w:cs="Arial"/>
        </w:rPr>
        <w:t xml:space="preserve">the only other choice was falling down </w:t>
      </w:r>
      <w:r w:rsidRPr="00530879">
        <w:rPr>
          <w:rFonts w:ascii="Arial" w:eastAsia="돋움" w:hAnsi="Arial" w:cs="Arial"/>
        </w:rPr>
        <w:br/>
        <w:t xml:space="preserve">You used to walk with me like we had nowhere we needed to go </w:t>
      </w:r>
      <w:r w:rsidRPr="00530879">
        <w:rPr>
          <w:rFonts w:ascii="Arial" w:eastAsia="돋움" w:hAnsi="Arial" w:cs="Arial"/>
        </w:rPr>
        <w:br/>
        <w:t xml:space="preserve">Nice and slow, to no place in particular </w:t>
      </w:r>
      <w:r w:rsidRPr="00530879">
        <w:rPr>
          <w:rFonts w:ascii="Arial" w:eastAsia="돋움" w:hAnsi="Arial" w:cs="Arial"/>
        </w:rPr>
        <w:br/>
      </w:r>
      <w:r w:rsidRPr="00530879">
        <w:rPr>
          <w:rFonts w:ascii="Arial" w:eastAsia="돋움" w:hAnsi="Arial" w:cs="Arial"/>
        </w:rPr>
        <w:br/>
        <w:t xml:space="preserve">We used to have this figured out </w:t>
      </w:r>
      <w:r w:rsidRPr="00530879">
        <w:rPr>
          <w:rFonts w:ascii="Arial" w:eastAsia="돋움" w:hAnsi="Arial" w:cs="Arial"/>
        </w:rPr>
        <w:br/>
        <w:t xml:space="preserve">We used to breathe without a doubt </w:t>
      </w:r>
      <w:r w:rsidRPr="00530879">
        <w:rPr>
          <w:rFonts w:ascii="Arial" w:eastAsia="돋움" w:hAnsi="Arial" w:cs="Arial"/>
        </w:rPr>
        <w:br/>
        <w:t xml:space="preserve">When nights were clear you were the first star I'd see </w:t>
      </w:r>
      <w:r w:rsidRPr="00530879">
        <w:rPr>
          <w:rFonts w:ascii="Arial" w:eastAsia="돋움" w:hAnsi="Arial" w:cs="Arial"/>
        </w:rPr>
        <w:br/>
        <w:t xml:space="preserve">We used to have this under </w:t>
      </w:r>
      <w:r>
        <w:rPr>
          <w:rFonts w:ascii="Arial" w:eastAsia="돋움" w:hAnsi="Arial" w:cs="Arial"/>
        </w:rPr>
        <w:t xml:space="preserve">control </w:t>
      </w:r>
      <w:r>
        <w:rPr>
          <w:rFonts w:ascii="Arial" w:eastAsia="돋움" w:hAnsi="Arial" w:cs="Arial"/>
        </w:rPr>
        <w:br/>
        <w:t>We never thought.</w:t>
      </w:r>
      <w:r>
        <w:rPr>
          <w:rFonts w:ascii="Arial" w:eastAsia="돋움" w:hAnsi="Arial" w:cs="Arial" w:hint="eastAsia"/>
          <w:lang w:eastAsia="ko-KR"/>
        </w:rPr>
        <w:t xml:space="preserve"> W</w:t>
      </w:r>
      <w:r>
        <w:rPr>
          <w:rFonts w:ascii="Arial" w:eastAsia="돋움" w:hAnsi="Arial" w:cs="Arial"/>
        </w:rPr>
        <w:t xml:space="preserve">e </w:t>
      </w:r>
      <w:r>
        <w:rPr>
          <w:rFonts w:ascii="Arial" w:eastAsia="돋움" w:hAnsi="Arial" w:cs="Arial" w:hint="eastAsia"/>
          <w:lang w:eastAsia="ko-KR"/>
        </w:rPr>
        <w:t>u</w:t>
      </w:r>
      <w:r w:rsidRPr="00530879">
        <w:rPr>
          <w:rFonts w:ascii="Arial" w:eastAsia="돋움" w:hAnsi="Arial" w:cs="Arial"/>
        </w:rPr>
        <w:t xml:space="preserve">sed to know </w:t>
      </w:r>
      <w:r w:rsidRPr="00530879">
        <w:rPr>
          <w:rFonts w:ascii="Arial" w:eastAsia="돋움" w:hAnsi="Arial" w:cs="Arial"/>
        </w:rPr>
        <w:br/>
        <w:t xml:space="preserve">At least there's you and at least there's me </w:t>
      </w:r>
      <w:r w:rsidRPr="00530879">
        <w:rPr>
          <w:rFonts w:ascii="Arial" w:eastAsia="돋움" w:hAnsi="Arial" w:cs="Arial"/>
        </w:rPr>
        <w:br/>
        <w:t xml:space="preserve">Can we get this back, can we get this back... </w:t>
      </w:r>
      <w:r w:rsidRPr="00530879">
        <w:rPr>
          <w:rFonts w:ascii="Arial" w:eastAsia="돋움" w:hAnsi="Arial" w:cs="Arial"/>
        </w:rPr>
        <w:br/>
        <w:t xml:space="preserve">To how it used to be </w:t>
      </w:r>
      <w:r w:rsidRPr="00530879">
        <w:rPr>
          <w:rFonts w:ascii="Arial" w:eastAsia="돋움" w:hAnsi="Arial" w:cs="Arial"/>
        </w:rPr>
        <w:br/>
      </w:r>
      <w:r w:rsidRPr="00530879">
        <w:rPr>
          <w:rFonts w:ascii="Arial" w:eastAsia="돋움" w:hAnsi="Arial" w:cs="Arial"/>
        </w:rPr>
        <w:br/>
        <w:t xml:space="preserve">I used to reach for you when I got lost along the way </w:t>
      </w:r>
      <w:r w:rsidRPr="00530879">
        <w:rPr>
          <w:rFonts w:ascii="Arial" w:eastAsia="돋움" w:hAnsi="Arial" w:cs="Arial"/>
        </w:rPr>
        <w:br/>
        <w:t xml:space="preserve">I used to listen, you always had just the right thing to say </w:t>
      </w:r>
      <w:r w:rsidRPr="00530879">
        <w:rPr>
          <w:rFonts w:ascii="Arial" w:eastAsia="돋움" w:hAnsi="Arial" w:cs="Arial"/>
        </w:rPr>
        <w:br/>
        <w:t xml:space="preserve">I used to follow you, never really cared where we would go </w:t>
      </w:r>
      <w:r w:rsidRPr="00530879">
        <w:rPr>
          <w:rFonts w:ascii="Arial" w:eastAsia="돋움" w:hAnsi="Arial" w:cs="Arial"/>
        </w:rPr>
        <w:br/>
        <w:t xml:space="preserve">Fast or slow to anywhere at all </w:t>
      </w:r>
      <w:r w:rsidRPr="00530879">
        <w:rPr>
          <w:rFonts w:ascii="Arial" w:eastAsia="돋움" w:hAnsi="Arial" w:cs="Arial"/>
        </w:rPr>
        <w:br/>
      </w:r>
      <w:r w:rsidRPr="00530879">
        <w:rPr>
          <w:rFonts w:ascii="Arial" w:eastAsia="돋움" w:hAnsi="Arial" w:cs="Arial"/>
        </w:rPr>
        <w:br/>
        <w:t xml:space="preserve">We used to have this figured out </w:t>
      </w:r>
      <w:r w:rsidRPr="00530879">
        <w:rPr>
          <w:rFonts w:ascii="Arial" w:eastAsia="돋움" w:hAnsi="Arial" w:cs="Arial"/>
        </w:rPr>
        <w:br/>
        <w:t xml:space="preserve">We used to breathe without a doubt </w:t>
      </w:r>
      <w:r w:rsidRPr="00530879">
        <w:rPr>
          <w:rFonts w:ascii="Arial" w:eastAsia="돋움" w:hAnsi="Arial" w:cs="Arial"/>
        </w:rPr>
        <w:br/>
        <w:t xml:space="preserve">When nights were clear you were the first star I'd see </w:t>
      </w:r>
      <w:r w:rsidRPr="00530879">
        <w:rPr>
          <w:rFonts w:ascii="Arial" w:eastAsia="돋움" w:hAnsi="Arial" w:cs="Arial"/>
        </w:rPr>
        <w:br/>
        <w:t>We used to have this un</w:t>
      </w:r>
      <w:r>
        <w:rPr>
          <w:rFonts w:ascii="Arial" w:eastAsia="돋움" w:hAnsi="Arial" w:cs="Arial"/>
        </w:rPr>
        <w:t xml:space="preserve">der control </w:t>
      </w:r>
      <w:r>
        <w:rPr>
          <w:rFonts w:ascii="Arial" w:eastAsia="돋움" w:hAnsi="Arial" w:cs="Arial"/>
        </w:rPr>
        <w:br/>
        <w:t>We never thought.</w:t>
      </w:r>
      <w:r>
        <w:rPr>
          <w:rFonts w:ascii="Arial" w:eastAsia="돋움" w:hAnsi="Arial" w:cs="Arial" w:hint="eastAsia"/>
          <w:lang w:eastAsia="ko-KR"/>
        </w:rPr>
        <w:t xml:space="preserve"> W</w:t>
      </w:r>
      <w:r w:rsidRPr="00530879">
        <w:rPr>
          <w:rFonts w:ascii="Arial" w:eastAsia="돋움" w:hAnsi="Arial" w:cs="Arial"/>
        </w:rPr>
        <w:t xml:space="preserve">e </w:t>
      </w:r>
      <w:r>
        <w:rPr>
          <w:rFonts w:ascii="Arial" w:eastAsia="돋움" w:hAnsi="Arial" w:cs="Arial" w:hint="eastAsia"/>
          <w:lang w:eastAsia="ko-KR"/>
        </w:rPr>
        <w:t>u</w:t>
      </w:r>
      <w:r w:rsidRPr="00530879">
        <w:rPr>
          <w:rFonts w:ascii="Arial" w:eastAsia="돋움" w:hAnsi="Arial" w:cs="Arial"/>
        </w:rPr>
        <w:t xml:space="preserve">sed to know </w:t>
      </w:r>
      <w:r w:rsidRPr="00530879">
        <w:rPr>
          <w:rFonts w:ascii="Arial" w:eastAsia="돋움" w:hAnsi="Arial" w:cs="Arial"/>
        </w:rPr>
        <w:br/>
        <w:t xml:space="preserve">At least there's you and at least there's me </w:t>
      </w:r>
      <w:r w:rsidRPr="00530879">
        <w:rPr>
          <w:rFonts w:ascii="Arial" w:eastAsia="돋움" w:hAnsi="Arial" w:cs="Arial"/>
        </w:rPr>
        <w:br/>
        <w:t xml:space="preserve">Can we get this back, can we get this back... </w:t>
      </w:r>
      <w:r w:rsidRPr="00530879">
        <w:rPr>
          <w:rFonts w:ascii="Arial" w:eastAsia="돋움" w:hAnsi="Arial" w:cs="Arial"/>
        </w:rPr>
        <w:br/>
        <w:t xml:space="preserve">To how it used to be </w:t>
      </w:r>
      <w:r w:rsidRPr="00530879">
        <w:rPr>
          <w:rFonts w:ascii="Arial" w:eastAsia="돋움" w:hAnsi="Arial" w:cs="Arial"/>
        </w:rPr>
        <w:br/>
      </w:r>
      <w:r w:rsidRPr="00530879">
        <w:rPr>
          <w:rFonts w:ascii="Arial" w:eastAsia="돋움" w:hAnsi="Arial" w:cs="Arial"/>
        </w:rPr>
        <w:br/>
        <w:t xml:space="preserve">I look around me and I want you to be there </w:t>
      </w:r>
      <w:r w:rsidRPr="00530879">
        <w:rPr>
          <w:rFonts w:ascii="Arial" w:eastAsia="돋움" w:hAnsi="Arial" w:cs="Arial"/>
        </w:rPr>
        <w:br/>
      </w:r>
      <w:r w:rsidRPr="00530879">
        <w:rPr>
          <w:rFonts w:ascii="Arial" w:eastAsia="돋움" w:hAnsi="Arial" w:cs="Arial"/>
        </w:rPr>
        <w:lastRenderedPageBreak/>
        <w:t xml:space="preserve">Cause I miss the things that we shared </w:t>
      </w:r>
      <w:r w:rsidRPr="00530879">
        <w:rPr>
          <w:rFonts w:ascii="Arial" w:eastAsia="돋움" w:hAnsi="Arial" w:cs="Arial"/>
        </w:rPr>
        <w:br/>
        <w:t xml:space="preserve">Look around you-it's empty and you're sad </w:t>
      </w:r>
      <w:r w:rsidRPr="00530879">
        <w:rPr>
          <w:rFonts w:ascii="Arial" w:eastAsia="돋움" w:hAnsi="Arial" w:cs="Arial"/>
        </w:rPr>
        <w:br/>
        <w:t xml:space="preserve">Cause you miss the love that we had </w:t>
      </w:r>
      <w:r w:rsidRPr="00530879">
        <w:rPr>
          <w:rFonts w:ascii="Arial" w:eastAsia="돋움" w:hAnsi="Arial" w:cs="Arial"/>
        </w:rPr>
        <w:br/>
        <w:t xml:space="preserve">You used to talk to me like I was the only one around... </w:t>
      </w:r>
      <w:r w:rsidRPr="00530879">
        <w:rPr>
          <w:rFonts w:ascii="Arial" w:eastAsia="돋움" w:hAnsi="Arial" w:cs="Arial"/>
        </w:rPr>
        <w:br/>
      </w:r>
      <w:r w:rsidRPr="00530879">
        <w:rPr>
          <w:rFonts w:ascii="Arial" w:eastAsia="돋움" w:hAnsi="Arial" w:cs="Arial"/>
        </w:rPr>
        <w:br/>
        <w:t xml:space="preserve">We used to have this figured out </w:t>
      </w:r>
      <w:r w:rsidRPr="00530879">
        <w:rPr>
          <w:rFonts w:ascii="Arial" w:eastAsia="돋움" w:hAnsi="Arial" w:cs="Arial"/>
        </w:rPr>
        <w:br/>
        <w:t xml:space="preserve">We used to breathe without a doubt </w:t>
      </w:r>
      <w:r w:rsidRPr="00530879">
        <w:rPr>
          <w:rFonts w:ascii="Arial" w:eastAsia="돋움" w:hAnsi="Arial" w:cs="Arial"/>
        </w:rPr>
        <w:br/>
        <w:t xml:space="preserve">When nights were clear you were the first star I'd see </w:t>
      </w:r>
      <w:r w:rsidRPr="00530879">
        <w:rPr>
          <w:rFonts w:ascii="Arial" w:eastAsia="돋움" w:hAnsi="Arial" w:cs="Arial"/>
        </w:rPr>
        <w:br/>
        <w:t>We used to have this u</w:t>
      </w:r>
      <w:r>
        <w:rPr>
          <w:rFonts w:ascii="Arial" w:eastAsia="돋움" w:hAnsi="Arial" w:cs="Arial"/>
        </w:rPr>
        <w:t xml:space="preserve">nder control </w:t>
      </w:r>
      <w:r>
        <w:rPr>
          <w:rFonts w:ascii="Arial" w:eastAsia="돋움" w:hAnsi="Arial" w:cs="Arial"/>
        </w:rPr>
        <w:br/>
        <w:t>We never thought</w:t>
      </w:r>
      <w:r w:rsidRPr="00530879">
        <w:rPr>
          <w:rFonts w:ascii="Arial" w:eastAsia="돋움" w:hAnsi="Arial" w:cs="Arial"/>
        </w:rPr>
        <w:t>.</w:t>
      </w:r>
      <w:r>
        <w:rPr>
          <w:rFonts w:ascii="Arial" w:eastAsia="돋움" w:hAnsi="Arial" w:cs="Arial" w:hint="eastAsia"/>
          <w:lang w:eastAsia="ko-KR"/>
        </w:rPr>
        <w:t xml:space="preserve"> W</w:t>
      </w:r>
      <w:r w:rsidRPr="00530879">
        <w:rPr>
          <w:rFonts w:ascii="Arial" w:eastAsia="돋움" w:hAnsi="Arial" w:cs="Arial"/>
        </w:rPr>
        <w:t xml:space="preserve">e </w:t>
      </w:r>
      <w:r>
        <w:rPr>
          <w:rFonts w:ascii="Arial" w:eastAsia="돋움" w:hAnsi="Arial" w:cs="Arial" w:hint="eastAsia"/>
          <w:lang w:eastAsia="ko-KR"/>
        </w:rPr>
        <w:t>u</w:t>
      </w:r>
      <w:r w:rsidRPr="00530879">
        <w:rPr>
          <w:rFonts w:ascii="Arial" w:eastAsia="돋움" w:hAnsi="Arial" w:cs="Arial"/>
        </w:rPr>
        <w:t xml:space="preserve">sed to know </w:t>
      </w:r>
      <w:r w:rsidRPr="00530879">
        <w:rPr>
          <w:rFonts w:ascii="Arial" w:eastAsia="돋움" w:hAnsi="Arial" w:cs="Arial"/>
        </w:rPr>
        <w:br/>
        <w:t xml:space="preserve">At least there's you and at least there's me </w:t>
      </w:r>
      <w:r w:rsidRPr="00530879">
        <w:rPr>
          <w:rFonts w:ascii="Arial" w:eastAsia="돋움" w:hAnsi="Arial" w:cs="Arial"/>
        </w:rPr>
        <w:br/>
        <w:t xml:space="preserve">Can we get this back, can we get this back... </w:t>
      </w:r>
      <w:r w:rsidRPr="00530879">
        <w:rPr>
          <w:rFonts w:ascii="Arial" w:eastAsia="돋움" w:hAnsi="Arial" w:cs="Arial"/>
        </w:rPr>
        <w:br/>
        <w:t>To how it used to be</w:t>
      </w:r>
    </w:p>
    <w:p w:rsidR="00B03A15" w:rsidRDefault="00B03A15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B03A15" w:rsidRDefault="00B03A15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/>
          <w:sz w:val="20"/>
          <w:szCs w:val="20"/>
          <w:lang w:eastAsia="ko-KR"/>
        </w:rPr>
        <w:br w:type="page"/>
      </w:r>
    </w:p>
    <w:p w:rsidR="005C1B43" w:rsidRDefault="00AF763A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 w:hint="eastAsia"/>
          <w:sz w:val="20"/>
          <w:szCs w:val="20"/>
          <w:lang w:eastAsia="ko-KR"/>
        </w:rPr>
        <w:lastRenderedPageBreak/>
        <w:t>Sophie  2013-10-30   Picture 2</w:t>
      </w:r>
    </w:p>
    <w:p w:rsidR="000E74E6" w:rsidRDefault="000E74E6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0E74E6" w:rsidRPr="000E74E6" w:rsidRDefault="000E74E6" w:rsidP="000E74E6">
      <w:pPr>
        <w:spacing w:after="200" w:line="276" w:lineRule="auto"/>
        <w:jc w:val="center"/>
        <w:rPr>
          <w:rFonts w:ascii="Arial" w:eastAsiaTheme="minorEastAsia" w:hAnsi="Arial" w:cs="Arial"/>
          <w:b/>
          <w:sz w:val="32"/>
          <w:szCs w:val="32"/>
          <w:lang w:eastAsia="ko-KR"/>
        </w:rPr>
      </w:pPr>
      <w:r>
        <w:rPr>
          <w:rFonts w:ascii="Arial" w:eastAsiaTheme="minorEastAsia" w:hAnsi="Arial" w:cs="Arial" w:hint="eastAsia"/>
          <w:b/>
          <w:sz w:val="32"/>
          <w:szCs w:val="32"/>
          <w:lang w:eastAsia="ko-KR"/>
        </w:rPr>
        <w:t>Time line</w:t>
      </w:r>
    </w:p>
    <w:p w:rsidR="00223BFC" w:rsidRDefault="005C1B43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hAnsi="Arial" w:cs="Arial"/>
          <w:noProof/>
          <w:color w:val="FF0000"/>
          <w:lang w:eastAsia="ko-KR"/>
        </w:rPr>
        <w:drawing>
          <wp:inline distT="0" distB="0" distL="0" distR="0">
            <wp:extent cx="5518060" cy="3522011"/>
            <wp:effectExtent l="76200" t="95250" r="64135" b="97790"/>
            <wp:docPr id="1" name="그림 1" descr="스캔0001 진하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스캔0001 진하게"/>
                    <pic:cNvPicPr>
                      <a:picLocks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t="11033" r="16602" b="61271"/>
                    <a:stretch/>
                  </pic:blipFill>
                  <pic:spPr bwMode="auto">
                    <a:xfrm rot="120000">
                      <a:off x="0" y="0"/>
                      <a:ext cx="5529312" cy="352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BFC" w:rsidRDefault="00223BFC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223BFC" w:rsidRDefault="00223BFC" w:rsidP="00223BFC">
      <w:pPr>
        <w:pStyle w:val="Body"/>
        <w:numPr>
          <w:ilvl w:val="0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480" w:lineRule="auto"/>
        <w:ind w:firstLine="142"/>
        <w:jc w:val="both"/>
        <w:rPr>
          <w:position w:val="-2"/>
          <w:sz w:val="26"/>
        </w:rPr>
      </w:pPr>
      <w:r>
        <w:rPr>
          <w:sz w:val="26"/>
        </w:rPr>
        <w:t xml:space="preserve">We use </w:t>
      </w:r>
      <w:r>
        <w:rPr>
          <w:b/>
          <w:sz w:val="26"/>
        </w:rPr>
        <w:t>used to</w:t>
      </w:r>
      <w:r>
        <w:rPr>
          <w:sz w:val="26"/>
        </w:rPr>
        <w:t xml:space="preserve"> when we describe a habit in the past</w:t>
      </w:r>
    </w:p>
    <w:p w:rsidR="00223BFC" w:rsidRDefault="00223BFC" w:rsidP="00223BFC">
      <w:pPr>
        <w:pStyle w:val="Body"/>
        <w:numPr>
          <w:ilvl w:val="0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480" w:lineRule="auto"/>
        <w:ind w:firstLine="142"/>
        <w:jc w:val="both"/>
        <w:rPr>
          <w:position w:val="-2"/>
          <w:sz w:val="26"/>
        </w:rPr>
      </w:pPr>
      <w:r>
        <w:rPr>
          <w:sz w:val="26"/>
        </w:rPr>
        <w:t xml:space="preserve">We often use </w:t>
      </w:r>
      <w:r>
        <w:rPr>
          <w:b/>
          <w:sz w:val="26"/>
        </w:rPr>
        <w:t>used to</w:t>
      </w:r>
      <w:r>
        <w:rPr>
          <w:sz w:val="26"/>
        </w:rPr>
        <w:t xml:space="preserve"> to contrast a past habit with what we do now</w:t>
      </w:r>
    </w:p>
    <w:p w:rsidR="00223BFC" w:rsidRPr="00FD405F" w:rsidRDefault="00223BFC" w:rsidP="00223BFC">
      <w:pPr>
        <w:pStyle w:val="Body"/>
        <w:numPr>
          <w:ilvl w:val="0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480" w:lineRule="auto"/>
        <w:ind w:firstLine="142"/>
        <w:jc w:val="both"/>
        <w:rPr>
          <w:b/>
          <w:position w:val="-2"/>
          <w:sz w:val="26"/>
        </w:rPr>
      </w:pPr>
      <w:r>
        <w:rPr>
          <w:sz w:val="26"/>
        </w:rPr>
        <w:t xml:space="preserve">The past simple is also possible but </w:t>
      </w:r>
      <w:r>
        <w:rPr>
          <w:b/>
          <w:sz w:val="26"/>
        </w:rPr>
        <w:t>used to</w:t>
      </w:r>
      <w:r>
        <w:rPr>
          <w:sz w:val="26"/>
        </w:rPr>
        <w:t xml:space="preserve"> is more common</w:t>
      </w:r>
    </w:p>
    <w:p w:rsidR="005C1B43" w:rsidRDefault="005C1B43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/>
          <w:sz w:val="20"/>
          <w:szCs w:val="20"/>
          <w:lang w:eastAsia="ko-KR"/>
        </w:rPr>
        <w:br w:type="page"/>
      </w:r>
    </w:p>
    <w:p w:rsidR="007867FC" w:rsidRDefault="007867FC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 w:hint="eastAsia"/>
          <w:sz w:val="20"/>
          <w:szCs w:val="20"/>
          <w:lang w:eastAsia="ko-KR"/>
        </w:rPr>
        <w:lastRenderedPageBreak/>
        <w:t>Sophie  2013-10-30   Picture 3</w:t>
      </w:r>
    </w:p>
    <w:p w:rsidR="007867FC" w:rsidRDefault="00E62F55" w:rsidP="00E62F55">
      <w:pPr>
        <w:spacing w:after="200" w:line="276" w:lineRule="auto"/>
        <w:jc w:val="center"/>
        <w:rPr>
          <w:rFonts w:ascii="Arial" w:eastAsiaTheme="minorEastAsia" w:hAnsi="Arial" w:cs="Arial"/>
          <w:b/>
          <w:sz w:val="32"/>
          <w:szCs w:val="32"/>
          <w:lang w:eastAsia="ko-KR"/>
        </w:rPr>
      </w:pPr>
      <w:r>
        <w:rPr>
          <w:rFonts w:ascii="Arial" w:eastAsiaTheme="minorEastAsia" w:hAnsi="Arial" w:cs="Arial" w:hint="eastAsia"/>
          <w:b/>
          <w:sz w:val="32"/>
          <w:szCs w:val="32"/>
          <w:lang w:eastAsia="ko-KR"/>
        </w:rPr>
        <w:t>Substitution Table</w:t>
      </w:r>
    </w:p>
    <w:p w:rsidR="00720E33" w:rsidRPr="00720E33" w:rsidRDefault="00720E33" w:rsidP="00E62F55">
      <w:pPr>
        <w:spacing w:after="200" w:line="276" w:lineRule="auto"/>
        <w:jc w:val="center"/>
        <w:rPr>
          <w:rFonts w:ascii="Arial" w:eastAsiaTheme="minorEastAsia" w:hAnsi="Arial" w:cs="Arial"/>
          <w:b/>
          <w:lang w:eastAsia="ko-KR"/>
        </w:rPr>
      </w:pPr>
    </w:p>
    <w:p w:rsidR="00E62F55" w:rsidRPr="00E62F55" w:rsidRDefault="00E62F55" w:rsidP="00E62F55">
      <w:pPr>
        <w:pStyle w:val="a5"/>
        <w:numPr>
          <w:ilvl w:val="0"/>
          <w:numId w:val="11"/>
        </w:numPr>
        <w:spacing w:after="200" w:line="276" w:lineRule="auto"/>
        <w:ind w:leftChars="0"/>
        <w:rPr>
          <w:rFonts w:ascii="Arial" w:eastAsiaTheme="minorEastAsia" w:hAnsi="Arial" w:cs="Arial"/>
          <w:b/>
          <w:lang w:eastAsia="ko-KR"/>
        </w:rPr>
      </w:pPr>
      <w:r>
        <w:rPr>
          <w:rFonts w:ascii="Arial" w:eastAsiaTheme="minorEastAsia" w:hAnsi="Arial" w:cs="Arial" w:hint="eastAsia"/>
          <w:b/>
          <w:lang w:eastAsia="ko-KR"/>
        </w:rPr>
        <w:t>Statement</w:t>
      </w:r>
    </w:p>
    <w:tbl>
      <w:tblPr>
        <w:tblStyle w:val="a3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518"/>
        <w:gridCol w:w="2126"/>
        <w:gridCol w:w="1560"/>
        <w:gridCol w:w="1417"/>
        <w:gridCol w:w="1603"/>
      </w:tblGrid>
      <w:tr w:rsidR="00833A4F" w:rsidRPr="00E62F55" w:rsidTr="00833A4F">
        <w:tc>
          <w:tcPr>
            <w:tcW w:w="2518" w:type="dxa"/>
            <w:vAlign w:val="center"/>
          </w:tcPr>
          <w:p w:rsidR="00720E33" w:rsidRDefault="00720E33" w:rsidP="00E62F55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I , You</w:t>
            </w:r>
            <w:r w:rsidR="00833A4F" w:rsidRPr="00E62F55"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 xml:space="preserve"> </w:t>
            </w:r>
          </w:p>
          <w:p w:rsidR="00833A4F" w:rsidRDefault="00833A4F" w:rsidP="00E62F55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 w:rsidRPr="00E62F55"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They</w:t>
            </w:r>
          </w:p>
          <w:p w:rsidR="00720E33" w:rsidRDefault="00720E33" w:rsidP="00E62F55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He/She</w:t>
            </w:r>
          </w:p>
          <w:p w:rsidR="00833A4F" w:rsidRPr="00E62F55" w:rsidRDefault="00833A4F" w:rsidP="00E62F55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David</w:t>
            </w:r>
          </w:p>
        </w:tc>
        <w:tc>
          <w:tcPr>
            <w:tcW w:w="2126" w:type="dxa"/>
            <w:vAlign w:val="center"/>
          </w:tcPr>
          <w:p w:rsidR="00833A4F" w:rsidRPr="00E62F55" w:rsidRDefault="00833A4F" w:rsidP="00E62F55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40"/>
                <w:szCs w:val="40"/>
                <w:lang w:eastAsia="ko-KR"/>
              </w:rPr>
            </w:pPr>
            <w:r w:rsidRPr="00E62F55">
              <w:rPr>
                <w:rFonts w:ascii="Arial" w:eastAsiaTheme="minorEastAsia" w:hAnsi="Arial" w:cs="Arial" w:hint="eastAsia"/>
                <w:b/>
                <w:sz w:val="40"/>
                <w:szCs w:val="40"/>
                <w:lang w:eastAsia="ko-KR"/>
              </w:rPr>
              <w:t xml:space="preserve">used to </w:t>
            </w:r>
          </w:p>
        </w:tc>
        <w:tc>
          <w:tcPr>
            <w:tcW w:w="1560" w:type="dxa"/>
            <w:vAlign w:val="center"/>
          </w:tcPr>
          <w:p w:rsidR="00833A4F" w:rsidRDefault="00833A4F" w:rsidP="00E62F55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  <w:t>Work</w:t>
            </w:r>
          </w:p>
          <w:p w:rsidR="00833A4F" w:rsidRDefault="00830E67" w:rsidP="00E62F55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g</w:t>
            </w:r>
            <w:r w:rsidR="00833A4F"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o</w:t>
            </w:r>
          </w:p>
          <w:p w:rsidR="00833A4F" w:rsidRPr="00E62F55" w:rsidRDefault="00833A4F" w:rsidP="00E62F55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play</w:t>
            </w:r>
          </w:p>
        </w:tc>
        <w:tc>
          <w:tcPr>
            <w:tcW w:w="1417" w:type="dxa"/>
            <w:vAlign w:val="center"/>
          </w:tcPr>
          <w:p w:rsidR="00833A4F" w:rsidRPr="00E62F55" w:rsidRDefault="00833A4F" w:rsidP="00833A4F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there</w:t>
            </w:r>
          </w:p>
        </w:tc>
        <w:tc>
          <w:tcPr>
            <w:tcW w:w="1603" w:type="dxa"/>
            <w:vAlign w:val="center"/>
          </w:tcPr>
          <w:p w:rsidR="00833A4F" w:rsidRPr="00E62F55" w:rsidRDefault="00833A4F" w:rsidP="00E62F55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at that time</w:t>
            </w:r>
          </w:p>
        </w:tc>
      </w:tr>
    </w:tbl>
    <w:p w:rsidR="007867FC" w:rsidRDefault="007867FC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833A4F" w:rsidRPr="00833A4F" w:rsidRDefault="00833A4F" w:rsidP="00833A4F">
      <w:pPr>
        <w:pStyle w:val="a5"/>
        <w:numPr>
          <w:ilvl w:val="0"/>
          <w:numId w:val="11"/>
        </w:numPr>
        <w:spacing w:after="200" w:line="276" w:lineRule="auto"/>
        <w:ind w:leftChars="0"/>
        <w:rPr>
          <w:rFonts w:ascii="Arial" w:eastAsiaTheme="minorEastAsia" w:hAnsi="Arial" w:cs="Arial"/>
          <w:b/>
          <w:lang w:eastAsia="ko-KR"/>
        </w:rPr>
      </w:pPr>
      <w:r w:rsidRPr="00833A4F">
        <w:rPr>
          <w:rFonts w:ascii="Arial" w:eastAsiaTheme="minorEastAsia" w:hAnsi="Arial" w:cs="Arial" w:hint="eastAsia"/>
          <w:b/>
          <w:lang w:eastAsia="ko-KR"/>
        </w:rPr>
        <w:t xml:space="preserve">Negative </w:t>
      </w:r>
      <w:r w:rsidR="00355105">
        <w:rPr>
          <w:rFonts w:ascii="Arial" w:eastAsiaTheme="minorEastAsia" w:hAnsi="Arial" w:cs="Arial" w:hint="eastAsia"/>
          <w:b/>
          <w:lang w:eastAsia="ko-KR"/>
        </w:rPr>
        <w:t>form</w:t>
      </w:r>
    </w:p>
    <w:tbl>
      <w:tblPr>
        <w:tblStyle w:val="a3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384"/>
        <w:gridCol w:w="1418"/>
        <w:gridCol w:w="1984"/>
        <w:gridCol w:w="1418"/>
        <w:gridCol w:w="1417"/>
        <w:gridCol w:w="1621"/>
      </w:tblGrid>
      <w:tr w:rsidR="00720E33" w:rsidRPr="00E62F55" w:rsidTr="00720E33">
        <w:trPr>
          <w:trHeight w:val="1128"/>
        </w:trPr>
        <w:tc>
          <w:tcPr>
            <w:tcW w:w="1384" w:type="dxa"/>
            <w:vMerge w:val="restart"/>
            <w:vAlign w:val="center"/>
          </w:tcPr>
          <w:p w:rsidR="00720E33" w:rsidRDefault="00720E33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 xml:space="preserve">I , You </w:t>
            </w:r>
          </w:p>
          <w:p w:rsidR="00720E33" w:rsidRDefault="00720E33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 w:rsidRPr="00E62F55"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They</w:t>
            </w:r>
          </w:p>
          <w:p w:rsidR="00720E33" w:rsidRDefault="00720E33" w:rsidP="00720E3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 xml:space="preserve">He/She </w:t>
            </w:r>
          </w:p>
          <w:p w:rsidR="00720E33" w:rsidRDefault="00720E33" w:rsidP="00720E3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David</w:t>
            </w:r>
          </w:p>
        </w:tc>
        <w:tc>
          <w:tcPr>
            <w:tcW w:w="1418" w:type="dxa"/>
            <w:vAlign w:val="center"/>
          </w:tcPr>
          <w:p w:rsidR="00720E33" w:rsidRPr="00E62F55" w:rsidRDefault="00830E67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d</w:t>
            </w:r>
            <w:r w:rsidR="00720E33"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idn</w:t>
            </w:r>
            <w:r w:rsidR="00720E33"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  <w:t>’</w:t>
            </w:r>
            <w:r w:rsidR="00720E33"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t</w:t>
            </w:r>
          </w:p>
        </w:tc>
        <w:tc>
          <w:tcPr>
            <w:tcW w:w="1984" w:type="dxa"/>
            <w:vMerge w:val="restart"/>
            <w:vAlign w:val="center"/>
          </w:tcPr>
          <w:p w:rsidR="00720E33" w:rsidRPr="00E62F55" w:rsidRDefault="00720E33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40"/>
                <w:szCs w:val="40"/>
                <w:lang w:eastAsia="ko-KR"/>
              </w:rPr>
            </w:pPr>
            <w:r w:rsidRPr="00E62F55">
              <w:rPr>
                <w:rFonts w:ascii="Arial" w:eastAsiaTheme="minorEastAsia" w:hAnsi="Arial" w:cs="Arial" w:hint="eastAsia"/>
                <w:b/>
                <w:sz w:val="40"/>
                <w:szCs w:val="40"/>
                <w:lang w:eastAsia="ko-KR"/>
              </w:rPr>
              <w:t xml:space="preserve">used to </w:t>
            </w:r>
          </w:p>
        </w:tc>
        <w:tc>
          <w:tcPr>
            <w:tcW w:w="1418" w:type="dxa"/>
            <w:vMerge w:val="restart"/>
            <w:vAlign w:val="center"/>
          </w:tcPr>
          <w:p w:rsidR="00720E33" w:rsidRDefault="00720E33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  <w:t>Work</w:t>
            </w:r>
          </w:p>
          <w:p w:rsidR="00720E33" w:rsidRDefault="00830E67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g</w:t>
            </w:r>
            <w:r w:rsidR="00720E33"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o</w:t>
            </w:r>
          </w:p>
          <w:p w:rsidR="00720E33" w:rsidRPr="00E62F55" w:rsidRDefault="00720E33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play</w:t>
            </w:r>
          </w:p>
        </w:tc>
        <w:tc>
          <w:tcPr>
            <w:tcW w:w="1417" w:type="dxa"/>
            <w:vMerge w:val="restart"/>
            <w:vAlign w:val="center"/>
          </w:tcPr>
          <w:p w:rsidR="00720E33" w:rsidRPr="00E62F55" w:rsidRDefault="00720E33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there</w:t>
            </w:r>
          </w:p>
        </w:tc>
        <w:tc>
          <w:tcPr>
            <w:tcW w:w="1621" w:type="dxa"/>
            <w:vMerge w:val="restart"/>
            <w:vAlign w:val="center"/>
          </w:tcPr>
          <w:p w:rsidR="00720E33" w:rsidRPr="00E62F55" w:rsidRDefault="00720E33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at that time</w:t>
            </w:r>
          </w:p>
        </w:tc>
      </w:tr>
      <w:tr w:rsidR="00720E33" w:rsidRPr="00E62F55" w:rsidTr="00720E33">
        <w:trPr>
          <w:trHeight w:val="1127"/>
        </w:trPr>
        <w:tc>
          <w:tcPr>
            <w:tcW w:w="1384" w:type="dxa"/>
            <w:vMerge/>
            <w:vAlign w:val="center"/>
          </w:tcPr>
          <w:p w:rsidR="00720E33" w:rsidRDefault="00720E33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  <w:vAlign w:val="center"/>
          </w:tcPr>
          <w:p w:rsidR="00720E33" w:rsidRDefault="00830E67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n</w:t>
            </w:r>
            <w:r w:rsidR="00720E33"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ever</w:t>
            </w:r>
          </w:p>
        </w:tc>
        <w:tc>
          <w:tcPr>
            <w:tcW w:w="1984" w:type="dxa"/>
            <w:vMerge/>
            <w:vAlign w:val="center"/>
          </w:tcPr>
          <w:p w:rsidR="00720E33" w:rsidRPr="00E62F55" w:rsidRDefault="00720E33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40"/>
                <w:szCs w:val="40"/>
                <w:lang w:eastAsia="ko-KR"/>
              </w:rPr>
            </w:pPr>
          </w:p>
        </w:tc>
        <w:tc>
          <w:tcPr>
            <w:tcW w:w="1418" w:type="dxa"/>
            <w:vMerge/>
            <w:vAlign w:val="center"/>
          </w:tcPr>
          <w:p w:rsidR="00720E33" w:rsidRDefault="00720E33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</w:p>
        </w:tc>
        <w:tc>
          <w:tcPr>
            <w:tcW w:w="1417" w:type="dxa"/>
            <w:vMerge/>
            <w:vAlign w:val="center"/>
          </w:tcPr>
          <w:p w:rsidR="00720E33" w:rsidRDefault="00720E33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</w:p>
        </w:tc>
        <w:tc>
          <w:tcPr>
            <w:tcW w:w="1621" w:type="dxa"/>
            <w:vMerge/>
            <w:vAlign w:val="center"/>
          </w:tcPr>
          <w:p w:rsidR="00720E33" w:rsidRDefault="00720E33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</w:p>
        </w:tc>
      </w:tr>
    </w:tbl>
    <w:p w:rsidR="00833A4F" w:rsidRDefault="00833A4F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833A4F" w:rsidRPr="00E62F55" w:rsidRDefault="00833A4F" w:rsidP="00833A4F">
      <w:pPr>
        <w:pStyle w:val="a5"/>
        <w:numPr>
          <w:ilvl w:val="0"/>
          <w:numId w:val="11"/>
        </w:numPr>
        <w:spacing w:after="200" w:line="276" w:lineRule="auto"/>
        <w:ind w:leftChars="0"/>
        <w:rPr>
          <w:rFonts w:ascii="Arial" w:eastAsiaTheme="minorEastAsia" w:hAnsi="Arial" w:cs="Arial"/>
          <w:b/>
          <w:lang w:eastAsia="ko-KR"/>
        </w:rPr>
      </w:pPr>
      <w:r>
        <w:rPr>
          <w:rFonts w:ascii="Arial" w:eastAsiaTheme="minorEastAsia" w:hAnsi="Arial" w:cs="Arial" w:hint="eastAsia"/>
          <w:b/>
          <w:lang w:eastAsia="ko-KR"/>
        </w:rPr>
        <w:t>Question</w:t>
      </w:r>
      <w:r w:rsidR="00355105">
        <w:rPr>
          <w:rFonts w:ascii="Arial" w:eastAsiaTheme="minorEastAsia" w:hAnsi="Arial" w:cs="Arial" w:hint="eastAsia"/>
          <w:b/>
          <w:lang w:eastAsia="ko-KR"/>
        </w:rPr>
        <w:t xml:space="preserve"> form</w:t>
      </w:r>
    </w:p>
    <w:tbl>
      <w:tblPr>
        <w:tblStyle w:val="a3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59"/>
        <w:gridCol w:w="1701"/>
        <w:gridCol w:w="1984"/>
        <w:gridCol w:w="1560"/>
        <w:gridCol w:w="1417"/>
        <w:gridCol w:w="1603"/>
      </w:tblGrid>
      <w:tr w:rsidR="00833A4F" w:rsidRPr="00E62F55" w:rsidTr="00833A4F">
        <w:tc>
          <w:tcPr>
            <w:tcW w:w="959" w:type="dxa"/>
            <w:vAlign w:val="center"/>
          </w:tcPr>
          <w:p w:rsidR="00833A4F" w:rsidRPr="00E62F55" w:rsidRDefault="00833A4F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Did</w:t>
            </w:r>
          </w:p>
        </w:tc>
        <w:tc>
          <w:tcPr>
            <w:tcW w:w="1701" w:type="dxa"/>
            <w:vAlign w:val="center"/>
          </w:tcPr>
          <w:p w:rsidR="00833A4F" w:rsidRDefault="00833A4F" w:rsidP="00833A4F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I , You</w:t>
            </w:r>
          </w:p>
          <w:p w:rsidR="00833A4F" w:rsidRDefault="00833A4F" w:rsidP="00833A4F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 w:rsidRPr="00E62F55"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They</w:t>
            </w:r>
          </w:p>
          <w:p w:rsidR="00833A4F" w:rsidRDefault="00833A4F" w:rsidP="00833A4F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He/She</w:t>
            </w:r>
          </w:p>
          <w:p w:rsidR="00833A4F" w:rsidRDefault="00833A4F" w:rsidP="00833A4F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David</w:t>
            </w:r>
          </w:p>
        </w:tc>
        <w:tc>
          <w:tcPr>
            <w:tcW w:w="1984" w:type="dxa"/>
            <w:vAlign w:val="center"/>
          </w:tcPr>
          <w:p w:rsidR="00833A4F" w:rsidRPr="00E62F55" w:rsidRDefault="00833A4F" w:rsidP="00833A4F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40"/>
                <w:szCs w:val="40"/>
                <w:lang w:eastAsia="ko-KR"/>
              </w:rPr>
            </w:pPr>
            <w:r w:rsidRPr="00E62F55">
              <w:rPr>
                <w:rFonts w:ascii="Arial" w:eastAsiaTheme="minorEastAsia" w:hAnsi="Arial" w:cs="Arial" w:hint="eastAsia"/>
                <w:b/>
                <w:sz w:val="40"/>
                <w:szCs w:val="40"/>
                <w:lang w:eastAsia="ko-KR"/>
              </w:rPr>
              <w:t>used to</w:t>
            </w:r>
          </w:p>
        </w:tc>
        <w:tc>
          <w:tcPr>
            <w:tcW w:w="1560" w:type="dxa"/>
            <w:vAlign w:val="center"/>
          </w:tcPr>
          <w:p w:rsidR="00833A4F" w:rsidRDefault="00833A4F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  <w:t>Work</w:t>
            </w:r>
          </w:p>
          <w:p w:rsidR="00833A4F" w:rsidRDefault="00830E67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g</w:t>
            </w:r>
            <w:bookmarkStart w:id="0" w:name="_GoBack"/>
            <w:bookmarkEnd w:id="0"/>
            <w:r w:rsidR="00833A4F"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o</w:t>
            </w:r>
          </w:p>
          <w:p w:rsidR="00833A4F" w:rsidRPr="00E62F55" w:rsidRDefault="00833A4F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play</w:t>
            </w:r>
          </w:p>
        </w:tc>
        <w:tc>
          <w:tcPr>
            <w:tcW w:w="1417" w:type="dxa"/>
            <w:vAlign w:val="center"/>
          </w:tcPr>
          <w:p w:rsidR="00833A4F" w:rsidRPr="00E62F55" w:rsidRDefault="00833A4F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there</w:t>
            </w:r>
          </w:p>
        </w:tc>
        <w:tc>
          <w:tcPr>
            <w:tcW w:w="1603" w:type="dxa"/>
            <w:vAlign w:val="center"/>
          </w:tcPr>
          <w:p w:rsidR="00833A4F" w:rsidRPr="00E62F55" w:rsidRDefault="00833A4F" w:rsidP="00440324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32"/>
                <w:szCs w:val="32"/>
                <w:lang w:eastAsia="ko-KR"/>
              </w:rPr>
              <w:t>at that time</w:t>
            </w:r>
          </w:p>
        </w:tc>
      </w:tr>
    </w:tbl>
    <w:p w:rsidR="00833A4F" w:rsidRDefault="00833A4F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</w:p>
    <w:p w:rsidR="00833A4F" w:rsidRDefault="00833A4F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/>
          <w:sz w:val="20"/>
          <w:szCs w:val="20"/>
          <w:lang w:eastAsia="ko-KR"/>
        </w:rPr>
        <w:br w:type="page"/>
      </w:r>
    </w:p>
    <w:p w:rsidR="00B66214" w:rsidRPr="00BB6606" w:rsidRDefault="00E50D59" w:rsidP="00E50D59">
      <w:pPr>
        <w:spacing w:after="200" w:line="276" w:lineRule="auto"/>
        <w:jc w:val="both"/>
        <w:rPr>
          <w:rFonts w:ascii="Arial" w:eastAsiaTheme="minorEastAsia" w:hAnsi="Arial" w:cs="Arial"/>
          <w:sz w:val="20"/>
          <w:szCs w:val="20"/>
          <w:lang w:eastAsia="ko-KR"/>
        </w:rPr>
      </w:pPr>
      <w:r>
        <w:rPr>
          <w:rFonts w:ascii="Arial" w:eastAsiaTheme="minorEastAsia" w:hAnsi="Arial" w:cs="Arial" w:hint="eastAsia"/>
          <w:sz w:val="20"/>
          <w:szCs w:val="20"/>
          <w:lang w:eastAsia="ko-KR"/>
        </w:rPr>
        <w:lastRenderedPageBreak/>
        <w:t>Sophie  2013-10-</w:t>
      </w:r>
      <w:r w:rsidRPr="00BB6606">
        <w:rPr>
          <w:rFonts w:ascii="Arial" w:eastAsiaTheme="minorEastAsia" w:hAnsi="Arial" w:cs="Arial" w:hint="eastAsia"/>
          <w:sz w:val="20"/>
          <w:szCs w:val="20"/>
          <w:lang w:eastAsia="ko-KR"/>
        </w:rPr>
        <w:t>30</w:t>
      </w:r>
      <w:r w:rsidR="00BB6606" w:rsidRPr="00BB6606">
        <w:rPr>
          <w:rFonts w:ascii="Arial" w:eastAsiaTheme="minorEastAsia" w:hAnsi="Arial" w:cs="Arial" w:hint="eastAsia"/>
          <w:sz w:val="20"/>
          <w:szCs w:val="20"/>
          <w:lang w:eastAsia="ko-KR"/>
        </w:rPr>
        <w:t xml:space="preserve"> </w:t>
      </w:r>
      <w:r w:rsidR="00BB6606">
        <w:rPr>
          <w:rFonts w:ascii="Arial" w:eastAsiaTheme="minorEastAsia" w:hAnsi="Arial" w:cs="Arial" w:hint="eastAsia"/>
          <w:sz w:val="20"/>
          <w:szCs w:val="20"/>
          <w:lang w:eastAsia="ko-KR"/>
        </w:rPr>
        <w:t xml:space="preserve"> </w:t>
      </w:r>
      <w:r w:rsidR="005C1B43">
        <w:rPr>
          <w:rFonts w:ascii="Arial" w:eastAsiaTheme="minorEastAsia" w:hAnsi="Arial" w:cs="Arial"/>
          <w:sz w:val="20"/>
          <w:szCs w:val="20"/>
          <w:lang w:eastAsia="ko-KR"/>
        </w:rPr>
        <w:t xml:space="preserve">Worksheet </w:t>
      </w:r>
      <w:r w:rsidR="005C1B43">
        <w:rPr>
          <w:rFonts w:ascii="Arial" w:eastAsiaTheme="minorEastAsia" w:hAnsi="Arial" w:cs="Arial" w:hint="eastAsia"/>
          <w:sz w:val="20"/>
          <w:szCs w:val="20"/>
          <w:lang w:eastAsia="ko-KR"/>
        </w:rPr>
        <w:t>3</w:t>
      </w:r>
    </w:p>
    <w:p w:rsidR="00277DA4" w:rsidRDefault="00E50D59" w:rsidP="00CB29D4">
      <w:pPr>
        <w:spacing w:after="200" w:line="360" w:lineRule="auto"/>
        <w:jc w:val="center"/>
        <w:rPr>
          <w:rFonts w:ascii="Arial" w:eastAsiaTheme="minorEastAsia" w:hAnsi="Arial" w:cs="Arial"/>
          <w:b/>
          <w:sz w:val="32"/>
          <w:szCs w:val="32"/>
          <w:lang w:eastAsia="ko-KR"/>
        </w:rPr>
      </w:pPr>
      <w:r>
        <w:rPr>
          <w:rFonts w:ascii="Arial" w:eastAsiaTheme="minorEastAsia" w:hAnsi="Arial" w:cs="Arial" w:hint="eastAsia"/>
          <w:b/>
          <w:sz w:val="32"/>
          <w:szCs w:val="32"/>
          <w:lang w:eastAsia="ko-KR"/>
        </w:rPr>
        <w:t>Role cards</w:t>
      </w:r>
    </w:p>
    <w:p w:rsidR="00C05CAA" w:rsidRDefault="00C05CAA" w:rsidP="00CB29D4">
      <w:pPr>
        <w:spacing w:after="200" w:line="360" w:lineRule="auto"/>
        <w:jc w:val="center"/>
        <w:rPr>
          <w:rFonts w:ascii="Arial" w:eastAsiaTheme="minorEastAsia" w:hAnsi="Arial" w:cs="Arial"/>
          <w:b/>
          <w:sz w:val="32"/>
          <w:szCs w:val="32"/>
          <w:lang w:eastAsia="ko-KR"/>
        </w:rPr>
      </w:pPr>
    </w:p>
    <w:p w:rsidR="006F0E03" w:rsidRDefault="006F0E03" w:rsidP="001778C9">
      <w:pPr>
        <w:pStyle w:val="Default"/>
        <w:spacing w:line="360" w:lineRule="auto"/>
        <w:rPr>
          <w:rFonts w:ascii="Arial" w:hAnsi="Arial" w:cs="Arial"/>
          <w:color w:val="auto"/>
          <w:sz w:val="32"/>
          <w:szCs w:val="32"/>
        </w:rPr>
        <w:sectPr w:rsidR="006F0E03" w:rsidSect="000D2C96">
          <w:type w:val="continuous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E50D59" w:rsidRP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  <w:sz w:val="32"/>
          <w:szCs w:val="32"/>
        </w:rPr>
      </w:pPr>
      <w:r w:rsidRPr="006F0E03">
        <w:rPr>
          <w:rFonts w:ascii="Arial" w:hAnsi="Arial" w:cs="Arial"/>
          <w:color w:val="auto"/>
          <w:sz w:val="32"/>
          <w:szCs w:val="32"/>
        </w:rPr>
        <w:lastRenderedPageBreak/>
        <w:t xml:space="preserve"> </w:t>
      </w:r>
      <w:r w:rsidRPr="006F0E03">
        <w:rPr>
          <w:rFonts w:ascii="Arial" w:hAnsi="Arial" w:cs="Arial"/>
          <w:i/>
          <w:iCs/>
          <w:color w:val="auto"/>
          <w:sz w:val="32"/>
          <w:szCs w:val="32"/>
        </w:rPr>
        <w:t xml:space="preserve">Alex </w:t>
      </w:r>
    </w:p>
    <w:p w:rsidR="00E50D59" w:rsidRP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>He is a teacher now. He is 45 years old.</w:t>
      </w:r>
    </w:p>
    <w:p w:rsidR="00E50D59" w:rsidRP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>He is married and has 3 ch</w:t>
      </w:r>
      <w:r w:rsidR="001778C9" w:rsidRPr="006F0E03">
        <w:rPr>
          <w:rFonts w:ascii="Arial" w:hAnsi="Arial" w:cs="Arial"/>
          <w:color w:val="auto"/>
        </w:rPr>
        <w:t>ildren</w:t>
      </w:r>
      <w:r w:rsidR="001778C9" w:rsidRPr="006F0E03">
        <w:rPr>
          <w:rFonts w:ascii="Arial" w:hAnsi="Arial" w:cs="Arial" w:hint="eastAsia"/>
          <w:color w:val="auto"/>
        </w:rPr>
        <w:t>.</w:t>
      </w:r>
    </w:p>
    <w:p w:rsidR="00E50D59" w:rsidRP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 xml:space="preserve">When he was young he went to school every day. He liked school very much. </w:t>
      </w:r>
    </w:p>
    <w:p w:rsidR="00E50D59" w:rsidRP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>He did not w</w:t>
      </w:r>
      <w:r w:rsidR="001778C9" w:rsidRPr="006F0E03">
        <w:rPr>
          <w:rFonts w:ascii="Arial" w:hAnsi="Arial" w:cs="Arial"/>
          <w:color w:val="auto"/>
        </w:rPr>
        <w:t>atch TV. He read a lot of books</w:t>
      </w:r>
      <w:r w:rsidR="001778C9" w:rsidRPr="006F0E03">
        <w:rPr>
          <w:rFonts w:ascii="Arial" w:hAnsi="Arial" w:cs="Arial" w:hint="eastAsia"/>
          <w:color w:val="auto"/>
        </w:rPr>
        <w:t xml:space="preserve">. </w:t>
      </w:r>
    </w:p>
    <w:p w:rsidR="001778C9" w:rsidRP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>Today, he does not like school. He does not</w:t>
      </w:r>
      <w:r w:rsidR="001778C9" w:rsidRPr="006F0E03">
        <w:rPr>
          <w:rFonts w:ascii="Arial" w:hAnsi="Arial" w:cs="Arial"/>
          <w:color w:val="auto"/>
        </w:rPr>
        <w:t xml:space="preserve"> </w:t>
      </w:r>
      <w:r w:rsidRPr="006F0E03">
        <w:rPr>
          <w:rFonts w:ascii="Arial" w:hAnsi="Arial" w:cs="Arial"/>
          <w:color w:val="auto"/>
        </w:rPr>
        <w:t xml:space="preserve">go to school every day too. </w:t>
      </w:r>
    </w:p>
    <w:p w:rsidR="00E50D59" w:rsidRP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 xml:space="preserve">He likes watching TV. </w:t>
      </w:r>
    </w:p>
    <w:p w:rsidR="00E50D59" w:rsidRP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 xml:space="preserve">He does not read. </w:t>
      </w:r>
    </w:p>
    <w:p w:rsidR="001778C9" w:rsidRDefault="001778C9" w:rsidP="001778C9">
      <w:pPr>
        <w:pStyle w:val="Default"/>
        <w:spacing w:line="360" w:lineRule="auto"/>
        <w:rPr>
          <w:rFonts w:ascii="Arial" w:hAnsi="Arial" w:cs="Arial"/>
          <w:color w:val="auto"/>
          <w:sz w:val="23"/>
          <w:szCs w:val="23"/>
        </w:rPr>
      </w:pPr>
    </w:p>
    <w:p w:rsidR="00C05CAA" w:rsidRDefault="00C05CAA" w:rsidP="001778C9">
      <w:pPr>
        <w:pStyle w:val="Default"/>
        <w:spacing w:line="360" w:lineRule="auto"/>
        <w:rPr>
          <w:rFonts w:ascii="Arial" w:hAnsi="Arial" w:cs="Arial"/>
          <w:color w:val="auto"/>
          <w:sz w:val="23"/>
          <w:szCs w:val="23"/>
        </w:rPr>
      </w:pPr>
    </w:p>
    <w:p w:rsidR="00C05CAA" w:rsidRPr="001778C9" w:rsidRDefault="00C05CAA" w:rsidP="001778C9">
      <w:pPr>
        <w:pStyle w:val="Default"/>
        <w:spacing w:line="360" w:lineRule="auto"/>
        <w:rPr>
          <w:rFonts w:ascii="Arial" w:hAnsi="Arial" w:cs="Arial"/>
          <w:color w:val="auto"/>
          <w:sz w:val="23"/>
          <w:szCs w:val="23"/>
        </w:rPr>
      </w:pPr>
    </w:p>
    <w:p w:rsidR="001778C9" w:rsidRPr="006F0E03" w:rsidRDefault="001778C9" w:rsidP="001778C9">
      <w:pPr>
        <w:pStyle w:val="Default"/>
        <w:spacing w:line="360" w:lineRule="auto"/>
        <w:rPr>
          <w:rFonts w:ascii="Arial" w:hAnsi="Arial" w:cs="Arial"/>
          <w:i/>
          <w:iCs/>
          <w:color w:val="auto"/>
          <w:sz w:val="32"/>
          <w:szCs w:val="32"/>
        </w:rPr>
      </w:pPr>
      <w:r w:rsidRPr="006F0E03">
        <w:rPr>
          <w:rFonts w:ascii="Arial" w:hAnsi="Arial" w:cs="Arial"/>
          <w:i/>
          <w:iCs/>
          <w:color w:val="auto"/>
          <w:sz w:val="32"/>
          <w:szCs w:val="32"/>
        </w:rPr>
        <w:t>Bob</w:t>
      </w:r>
    </w:p>
    <w:p w:rsidR="001778C9" w:rsidRPr="006F0E03" w:rsidRDefault="001778C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>He is a sportsman. He is 27 years old</w:t>
      </w:r>
    </w:p>
    <w:p w:rsidR="001778C9" w:rsidRPr="006F0E03" w:rsidRDefault="001778C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>He is not married.</w:t>
      </w:r>
    </w:p>
    <w:p w:rsidR="001778C9" w:rsidRPr="006F0E03" w:rsidRDefault="001778C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>When he was young he did not like sport.</w:t>
      </w:r>
    </w:p>
    <w:p w:rsidR="001778C9" w:rsidRPr="006F0E03" w:rsidRDefault="001778C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>He watched TV and met with his friends a lot.</w:t>
      </w:r>
    </w:p>
    <w:p w:rsidR="001778C9" w:rsidRPr="006F0E03" w:rsidRDefault="001778C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>He was lazy. Today, he loves sport. He does not watch TV and meets his friends</w:t>
      </w:r>
      <w:r w:rsidRPr="006F0E03">
        <w:rPr>
          <w:rFonts w:ascii="Arial" w:hAnsi="Arial" w:cs="Arial" w:hint="eastAsia"/>
          <w:color w:val="auto"/>
        </w:rPr>
        <w:t xml:space="preserve"> </w:t>
      </w:r>
      <w:r w:rsidRPr="006F0E03">
        <w:rPr>
          <w:rFonts w:ascii="Arial" w:hAnsi="Arial" w:cs="Arial"/>
          <w:color w:val="auto"/>
        </w:rPr>
        <w:t>sometimes.</w:t>
      </w:r>
    </w:p>
    <w:p w:rsidR="001778C9" w:rsidRDefault="001778C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>He likes working.</w:t>
      </w:r>
    </w:p>
    <w:p w:rsidR="006F0E03" w:rsidRPr="006F0E03" w:rsidRDefault="006F0E03" w:rsidP="001778C9">
      <w:pPr>
        <w:pStyle w:val="Default"/>
        <w:spacing w:line="360" w:lineRule="auto"/>
        <w:rPr>
          <w:rFonts w:ascii="Arial" w:hAnsi="Arial" w:cs="Arial"/>
          <w:color w:val="auto"/>
        </w:rPr>
      </w:pPr>
    </w:p>
    <w:p w:rsidR="00C05CAA" w:rsidRDefault="00C05CAA" w:rsidP="001778C9">
      <w:pPr>
        <w:pStyle w:val="Default"/>
        <w:spacing w:line="360" w:lineRule="auto"/>
        <w:rPr>
          <w:rFonts w:ascii="Arial" w:hAnsi="Arial" w:cs="Arial"/>
          <w:i/>
          <w:iCs/>
          <w:color w:val="auto"/>
          <w:sz w:val="32"/>
          <w:szCs w:val="32"/>
        </w:rPr>
      </w:pPr>
    </w:p>
    <w:p w:rsidR="001778C9" w:rsidRPr="006F0E03" w:rsidRDefault="00DE3B8A" w:rsidP="001778C9">
      <w:pPr>
        <w:pStyle w:val="Default"/>
        <w:spacing w:line="360" w:lineRule="auto"/>
        <w:rPr>
          <w:rFonts w:ascii="Arial" w:hAnsi="Arial" w:cs="Arial"/>
          <w:i/>
          <w:iCs/>
          <w:color w:val="auto"/>
          <w:sz w:val="32"/>
          <w:szCs w:val="32"/>
        </w:rPr>
      </w:pPr>
      <w:r>
        <w:rPr>
          <w:rFonts w:ascii="Arial" w:hAnsi="Arial" w:cs="Arial" w:hint="eastAsia"/>
          <w:i/>
          <w:iCs/>
          <w:color w:val="auto"/>
          <w:sz w:val="32"/>
          <w:szCs w:val="32"/>
        </w:rPr>
        <w:lastRenderedPageBreak/>
        <w:t>Julia</w:t>
      </w:r>
      <w:r w:rsidR="00E50D59" w:rsidRPr="006F0E03">
        <w:rPr>
          <w:rFonts w:ascii="Arial" w:hAnsi="Arial" w:cs="Arial"/>
          <w:i/>
          <w:iCs/>
          <w:color w:val="auto"/>
          <w:sz w:val="32"/>
          <w:szCs w:val="32"/>
        </w:rPr>
        <w:t xml:space="preserve"> </w:t>
      </w:r>
    </w:p>
    <w:p w:rsidR="00E50D59" w:rsidRP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 xml:space="preserve">She is a doctor. She is 43 years old. </w:t>
      </w:r>
    </w:p>
    <w:p w:rsidR="00E50D59" w:rsidRP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 xml:space="preserve">She is married and has 2 children. </w:t>
      </w:r>
    </w:p>
    <w:p w:rsid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 xml:space="preserve">When she was young she did not like hospital. </w:t>
      </w:r>
    </w:p>
    <w:p w:rsidR="00E50D59" w:rsidRP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 xml:space="preserve">She liked playing piano. </w:t>
      </w:r>
    </w:p>
    <w:p w:rsidR="00E50D59" w:rsidRP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 xml:space="preserve">She liked dancing and listening to music. </w:t>
      </w:r>
    </w:p>
    <w:p w:rsid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 xml:space="preserve">Today, she loves hospital. </w:t>
      </w:r>
    </w:p>
    <w:p w:rsid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 xml:space="preserve">She does not </w:t>
      </w:r>
      <w:r w:rsidR="001778C9" w:rsidRPr="006F0E03">
        <w:rPr>
          <w:rFonts w:ascii="Arial" w:hAnsi="Arial" w:cs="Arial" w:hint="eastAsia"/>
          <w:color w:val="auto"/>
        </w:rPr>
        <w:t>p</w:t>
      </w:r>
      <w:r w:rsidRPr="006F0E03">
        <w:rPr>
          <w:rFonts w:ascii="Arial" w:hAnsi="Arial" w:cs="Arial"/>
          <w:color w:val="auto"/>
        </w:rPr>
        <w:t xml:space="preserve">lay the piano. </w:t>
      </w:r>
    </w:p>
    <w:p w:rsidR="00E50D59" w:rsidRPr="006F0E03" w:rsidRDefault="00E50D5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 xml:space="preserve">She does not dance or </w:t>
      </w:r>
      <w:r w:rsidR="001778C9" w:rsidRPr="006F0E03">
        <w:rPr>
          <w:rFonts w:ascii="Arial" w:hAnsi="Arial" w:cs="Arial" w:hint="eastAsia"/>
          <w:color w:val="auto"/>
        </w:rPr>
        <w:t>l</w:t>
      </w:r>
      <w:r w:rsidRPr="006F0E03">
        <w:rPr>
          <w:rFonts w:ascii="Arial" w:hAnsi="Arial" w:cs="Arial"/>
          <w:color w:val="auto"/>
        </w:rPr>
        <w:t xml:space="preserve">isten to music. </w:t>
      </w:r>
    </w:p>
    <w:p w:rsidR="001778C9" w:rsidRDefault="001778C9" w:rsidP="001778C9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</w:p>
    <w:p w:rsidR="006F0E03" w:rsidRDefault="006F0E03" w:rsidP="001778C9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</w:p>
    <w:p w:rsidR="00C05CAA" w:rsidRDefault="00C05CAA" w:rsidP="001778C9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</w:p>
    <w:p w:rsidR="00C05CAA" w:rsidRPr="001778C9" w:rsidRDefault="00C05CAA" w:rsidP="001778C9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</w:p>
    <w:p w:rsidR="001778C9" w:rsidRPr="006F0E03" w:rsidRDefault="001778C9" w:rsidP="001778C9">
      <w:pPr>
        <w:pStyle w:val="Default"/>
        <w:spacing w:line="360" w:lineRule="auto"/>
        <w:rPr>
          <w:rFonts w:ascii="Arial" w:hAnsi="Arial" w:cs="Arial"/>
          <w:color w:val="auto"/>
          <w:sz w:val="32"/>
          <w:szCs w:val="32"/>
        </w:rPr>
      </w:pPr>
      <w:r w:rsidRPr="006F0E03">
        <w:rPr>
          <w:rFonts w:ascii="Arial" w:hAnsi="Arial" w:cs="Arial"/>
          <w:i/>
          <w:iCs/>
          <w:color w:val="auto"/>
          <w:sz w:val="32"/>
          <w:szCs w:val="32"/>
        </w:rPr>
        <w:t xml:space="preserve">Kathy </w:t>
      </w:r>
    </w:p>
    <w:p w:rsidR="001778C9" w:rsidRPr="006F0E03" w:rsidRDefault="001778C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>She is an actress. She is 38 years</w:t>
      </w:r>
      <w:r w:rsidRPr="006F0E03">
        <w:rPr>
          <w:rFonts w:ascii="Arial" w:hAnsi="Arial" w:cs="Arial" w:hint="eastAsia"/>
          <w:color w:val="auto"/>
        </w:rPr>
        <w:t xml:space="preserve"> </w:t>
      </w:r>
      <w:r w:rsidRPr="006F0E03">
        <w:rPr>
          <w:rFonts w:ascii="Arial" w:hAnsi="Arial" w:cs="Arial"/>
          <w:color w:val="auto"/>
        </w:rPr>
        <w:t>old.</w:t>
      </w:r>
    </w:p>
    <w:p w:rsidR="00C05CAA" w:rsidRDefault="001778C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 xml:space="preserve">She is not married. </w:t>
      </w:r>
    </w:p>
    <w:p w:rsidR="00C05CAA" w:rsidRDefault="001778C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 xml:space="preserve">She did not learn languages when she was young. </w:t>
      </w:r>
    </w:p>
    <w:p w:rsidR="001778C9" w:rsidRPr="006F0E03" w:rsidRDefault="001778C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 xml:space="preserve">She did not cook. She did not sing or dance. </w:t>
      </w:r>
    </w:p>
    <w:p w:rsidR="001778C9" w:rsidRPr="006F0E03" w:rsidRDefault="001778C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 xml:space="preserve">Today, Kathy is a good cook. She dances and sings beautifully. </w:t>
      </w:r>
    </w:p>
    <w:p w:rsidR="001778C9" w:rsidRPr="006F0E03" w:rsidRDefault="001778C9" w:rsidP="001778C9">
      <w:pPr>
        <w:pStyle w:val="Default"/>
        <w:spacing w:line="360" w:lineRule="auto"/>
        <w:rPr>
          <w:rFonts w:ascii="Arial" w:hAnsi="Arial" w:cs="Arial"/>
          <w:color w:val="auto"/>
        </w:rPr>
      </w:pPr>
      <w:r w:rsidRPr="006F0E03">
        <w:rPr>
          <w:rFonts w:ascii="Arial" w:hAnsi="Arial" w:cs="Arial"/>
          <w:color w:val="auto"/>
        </w:rPr>
        <w:t>She speaks 2 foreign languages.</w:t>
      </w:r>
    </w:p>
    <w:p w:rsidR="006F0E03" w:rsidRDefault="006F0E03" w:rsidP="00E50D59">
      <w:pPr>
        <w:pStyle w:val="Default"/>
        <w:rPr>
          <w:rFonts w:ascii="Garamond" w:hAnsi="Garamond" w:cs="Garamond"/>
          <w:color w:val="auto"/>
          <w:sz w:val="20"/>
          <w:szCs w:val="20"/>
        </w:rPr>
      </w:pPr>
    </w:p>
    <w:p w:rsidR="006F0E03" w:rsidRDefault="006F0E03" w:rsidP="00E50D59">
      <w:pPr>
        <w:pStyle w:val="Default"/>
        <w:rPr>
          <w:rFonts w:ascii="Garamond" w:hAnsi="Garamond" w:cs="Garamond"/>
          <w:color w:val="auto"/>
          <w:sz w:val="20"/>
          <w:szCs w:val="20"/>
        </w:rPr>
      </w:pPr>
    </w:p>
    <w:p w:rsidR="006F0E03" w:rsidRDefault="006F0E03" w:rsidP="00E50D59">
      <w:pPr>
        <w:pStyle w:val="Default"/>
        <w:rPr>
          <w:rFonts w:ascii="Garamond" w:hAnsi="Garamond" w:cs="Garamond"/>
          <w:color w:val="auto"/>
          <w:sz w:val="20"/>
          <w:szCs w:val="20"/>
        </w:rPr>
      </w:pPr>
    </w:p>
    <w:p w:rsidR="006F0E03" w:rsidRDefault="006F0E03" w:rsidP="00E50D59">
      <w:pPr>
        <w:pStyle w:val="Default"/>
        <w:rPr>
          <w:rFonts w:ascii="Garamond" w:hAnsi="Garamond" w:cs="Garamond"/>
          <w:color w:val="auto"/>
          <w:sz w:val="20"/>
          <w:szCs w:val="20"/>
        </w:rPr>
      </w:pPr>
    </w:p>
    <w:p w:rsidR="006F0E03" w:rsidRDefault="006F0E03" w:rsidP="00E50D59">
      <w:pPr>
        <w:pStyle w:val="Default"/>
        <w:rPr>
          <w:rFonts w:ascii="Garamond" w:hAnsi="Garamond" w:cs="Garamond"/>
          <w:color w:val="auto"/>
          <w:sz w:val="20"/>
          <w:szCs w:val="20"/>
        </w:rPr>
      </w:pPr>
    </w:p>
    <w:p w:rsidR="006F0E03" w:rsidRDefault="006F0E03" w:rsidP="00E50D59">
      <w:pPr>
        <w:pStyle w:val="Default"/>
        <w:rPr>
          <w:rFonts w:ascii="Garamond" w:hAnsi="Garamond" w:cs="Garamond"/>
          <w:color w:val="auto"/>
          <w:sz w:val="20"/>
          <w:szCs w:val="20"/>
        </w:rPr>
      </w:pPr>
    </w:p>
    <w:p w:rsidR="006F0E03" w:rsidRDefault="006F0E03" w:rsidP="00E50D59">
      <w:pPr>
        <w:pStyle w:val="Default"/>
        <w:rPr>
          <w:rFonts w:ascii="Garamond" w:hAnsi="Garamond" w:cs="Garamond"/>
          <w:color w:val="auto"/>
          <w:sz w:val="20"/>
          <w:szCs w:val="20"/>
        </w:rPr>
        <w:sectPr w:rsidR="006F0E03" w:rsidSect="00C05CAA">
          <w:type w:val="continuous"/>
          <w:pgSz w:w="11906" w:h="16838"/>
          <w:pgMar w:top="1701" w:right="1440" w:bottom="1440" w:left="1440" w:header="851" w:footer="992" w:gutter="0"/>
          <w:cols w:num="2" w:sep="1" w:space="425"/>
          <w:docGrid w:linePitch="360"/>
        </w:sectPr>
      </w:pPr>
    </w:p>
    <w:p w:rsidR="001778C9" w:rsidRDefault="0087379E" w:rsidP="00E50D59">
      <w:pPr>
        <w:pStyle w:val="Default"/>
        <w:rPr>
          <w:rFonts w:ascii="Garamond" w:hAnsi="Garamond" w:cs="Garamond"/>
          <w:color w:val="auto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lastRenderedPageBreak/>
        <w:t>Sophie  2013-10-</w:t>
      </w:r>
      <w:r w:rsidRPr="00BB6606">
        <w:rPr>
          <w:rFonts w:ascii="Arial" w:hAnsi="Arial" w:cs="Arial" w:hint="eastAsia"/>
          <w:sz w:val="20"/>
          <w:szCs w:val="20"/>
        </w:rPr>
        <w:t xml:space="preserve">30 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Worksheet </w:t>
      </w:r>
      <w:r>
        <w:rPr>
          <w:rFonts w:ascii="Arial" w:hAnsi="Arial" w:cs="Arial" w:hint="eastAsia"/>
          <w:sz w:val="20"/>
          <w:szCs w:val="20"/>
        </w:rPr>
        <w:t>3</w:t>
      </w:r>
    </w:p>
    <w:p w:rsidR="001778C9" w:rsidRDefault="001778C9" w:rsidP="00E50D59">
      <w:pPr>
        <w:pStyle w:val="Default"/>
        <w:rPr>
          <w:rFonts w:ascii="Garamond" w:hAnsi="Garamond" w:cs="Garamond"/>
          <w:color w:val="auto"/>
          <w:sz w:val="20"/>
          <w:szCs w:val="20"/>
        </w:rPr>
      </w:pPr>
    </w:p>
    <w:p w:rsidR="001778C9" w:rsidRDefault="001778C9" w:rsidP="00E50D59">
      <w:pPr>
        <w:pStyle w:val="Default"/>
        <w:rPr>
          <w:rFonts w:ascii="Garamond" w:hAnsi="Garamond" w:cs="Garamond"/>
          <w:color w:val="auto"/>
          <w:sz w:val="20"/>
          <w:szCs w:val="20"/>
        </w:rPr>
      </w:pPr>
    </w:p>
    <w:p w:rsidR="001778C9" w:rsidRPr="000E74E6" w:rsidRDefault="000E74E6" w:rsidP="000E74E6">
      <w:pPr>
        <w:pStyle w:val="Default"/>
        <w:jc w:val="center"/>
        <w:rPr>
          <w:rFonts w:ascii="Arial" w:hAnsi="Arial" w:cs="Arial"/>
          <w:b/>
          <w:color w:val="auto"/>
          <w:sz w:val="32"/>
          <w:szCs w:val="32"/>
        </w:rPr>
      </w:pPr>
      <w:r w:rsidRPr="000E74E6">
        <w:rPr>
          <w:rFonts w:ascii="Arial" w:hAnsi="Arial" w:cs="Arial" w:hint="eastAsia"/>
          <w:b/>
          <w:color w:val="auto"/>
          <w:sz w:val="32"/>
          <w:szCs w:val="32"/>
        </w:rPr>
        <w:t>Data worksheet</w:t>
      </w:r>
    </w:p>
    <w:p w:rsidR="0087379E" w:rsidRDefault="0087379E" w:rsidP="00E50D59">
      <w:pPr>
        <w:pStyle w:val="Default"/>
        <w:rPr>
          <w:rFonts w:ascii="Garamond" w:hAnsi="Garamond" w:cs="Garamond"/>
          <w:color w:val="auto"/>
          <w:sz w:val="20"/>
          <w:szCs w:val="20"/>
        </w:rPr>
      </w:pPr>
    </w:p>
    <w:p w:rsidR="0087379E" w:rsidRDefault="0087379E" w:rsidP="00E50D59">
      <w:pPr>
        <w:pStyle w:val="Default"/>
        <w:rPr>
          <w:rFonts w:ascii="Garamond" w:hAnsi="Garamond" w:cs="Garamond"/>
          <w:color w:val="auto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4557"/>
        <w:gridCol w:w="4557"/>
      </w:tblGrid>
      <w:tr w:rsidR="00E50D59" w:rsidTr="00BB6606">
        <w:trPr>
          <w:trHeight w:val="566"/>
        </w:trPr>
        <w:tc>
          <w:tcPr>
            <w:tcW w:w="4557" w:type="dxa"/>
          </w:tcPr>
          <w:p w:rsidR="00E50D59" w:rsidRPr="00C05CAA" w:rsidRDefault="00E50D59" w:rsidP="00C05CAA">
            <w:pPr>
              <w:pStyle w:val="Default"/>
              <w:spacing w:line="48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05CAA">
              <w:rPr>
                <w:rFonts w:ascii="Arial" w:hAnsi="Arial" w:cs="Arial"/>
                <w:b/>
                <w:bCs/>
                <w:sz w:val="32"/>
                <w:szCs w:val="32"/>
              </w:rPr>
              <w:t>PAST</w:t>
            </w:r>
          </w:p>
          <w:p w:rsidR="00BB6606" w:rsidRDefault="00BB6606" w:rsidP="00BB6606">
            <w:pPr>
              <w:pStyle w:val="Default"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</w:t>
            </w:r>
            <w:r w:rsidR="00E50D59" w:rsidRPr="00C05CAA">
              <w:rPr>
                <w:rFonts w:ascii="Arial" w:hAnsi="Arial" w:cs="Arial"/>
              </w:rPr>
              <w:t xml:space="preserve"> I </w:t>
            </w:r>
            <w:r>
              <w:rPr>
                <w:rFonts w:ascii="Arial" w:hAnsi="Arial" w:cs="Arial" w:hint="eastAsia"/>
              </w:rPr>
              <w:t>did it in the past</w:t>
            </w:r>
            <w:r w:rsidR="00E50D59" w:rsidRPr="00C05CAA">
              <w:rPr>
                <w:rFonts w:ascii="Arial" w:hAnsi="Arial" w:cs="Arial"/>
              </w:rPr>
              <w:t>.</w:t>
            </w:r>
          </w:p>
          <w:p w:rsidR="00E50D59" w:rsidRPr="00C05CAA" w:rsidRDefault="00BB6606" w:rsidP="00BB6606">
            <w:pPr>
              <w:pStyle w:val="Default"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</w:t>
            </w:r>
            <w:r w:rsidR="00E50D59" w:rsidRPr="00C05CAA">
              <w:rPr>
                <w:rFonts w:ascii="Arial" w:hAnsi="Arial" w:cs="Arial"/>
              </w:rPr>
              <w:t xml:space="preserve"> I </w:t>
            </w:r>
            <w:r>
              <w:rPr>
                <w:rFonts w:ascii="Arial" w:hAnsi="Arial" w:cs="Arial" w:hint="eastAsia"/>
              </w:rPr>
              <w:t>don</w:t>
            </w:r>
            <w:r>
              <w:rPr>
                <w:rFonts w:ascii="Arial" w:hAnsi="Arial" w:cs="Arial"/>
              </w:rPr>
              <w:t>’</w:t>
            </w:r>
            <w:r>
              <w:rPr>
                <w:rFonts w:ascii="Arial" w:hAnsi="Arial" w:cs="Arial" w:hint="eastAsia"/>
              </w:rPr>
              <w:t xml:space="preserve">t do it nowadays. </w:t>
            </w:r>
          </w:p>
        </w:tc>
        <w:tc>
          <w:tcPr>
            <w:tcW w:w="4557" w:type="dxa"/>
          </w:tcPr>
          <w:p w:rsidR="00E50D59" w:rsidRPr="00C05CAA" w:rsidRDefault="00E50D59" w:rsidP="00C05CAA">
            <w:pPr>
              <w:pStyle w:val="Default"/>
              <w:spacing w:line="48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05CAA">
              <w:rPr>
                <w:rFonts w:ascii="Arial" w:hAnsi="Arial" w:cs="Arial"/>
                <w:b/>
                <w:bCs/>
                <w:sz w:val="32"/>
                <w:szCs w:val="32"/>
              </w:rPr>
              <w:t>PRESENT</w:t>
            </w:r>
          </w:p>
          <w:p w:rsidR="00E50D59" w:rsidRPr="00C05CAA" w:rsidRDefault="00E50D59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  <w:r w:rsidRPr="00C05CAA">
              <w:rPr>
                <w:rFonts w:ascii="Arial" w:hAnsi="Arial" w:cs="Arial"/>
              </w:rPr>
              <w:t xml:space="preserve">- I </w:t>
            </w:r>
            <w:r w:rsidR="00BB6606">
              <w:rPr>
                <w:rFonts w:ascii="Arial" w:hAnsi="Arial" w:cs="Arial" w:hint="eastAsia"/>
              </w:rPr>
              <w:t>do it nowadays.</w:t>
            </w:r>
            <w:r w:rsidRPr="00C05CAA">
              <w:rPr>
                <w:rFonts w:ascii="Arial" w:hAnsi="Arial" w:cs="Arial"/>
              </w:rPr>
              <w:t xml:space="preserve"> </w:t>
            </w:r>
          </w:p>
          <w:p w:rsidR="00E50D59" w:rsidRPr="00C05CAA" w:rsidRDefault="00E50D59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</w:tc>
      </w:tr>
      <w:tr w:rsidR="00E50D59" w:rsidTr="00BB6606">
        <w:trPr>
          <w:trHeight w:val="832"/>
        </w:trPr>
        <w:tc>
          <w:tcPr>
            <w:tcW w:w="4557" w:type="dxa"/>
          </w:tcPr>
          <w:p w:rsidR="00E50D59" w:rsidRPr="00C05CAA" w:rsidRDefault="00E50D59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  <w:r w:rsidRPr="00C05CAA">
              <w:rPr>
                <w:rFonts w:ascii="Arial" w:hAnsi="Arial" w:cs="Arial"/>
                <w:i/>
                <w:iCs/>
              </w:rPr>
              <w:t xml:space="preserve">My person: </w:t>
            </w:r>
          </w:p>
          <w:p w:rsidR="00E50D59" w:rsidRDefault="00E50D59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  <w:p w:rsidR="00C05CAA" w:rsidRDefault="00C05CAA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  <w:p w:rsidR="00C05CAA" w:rsidRDefault="00C05CAA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  <w:p w:rsidR="00C05CAA" w:rsidRDefault="00C05CAA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  <w:p w:rsidR="00566890" w:rsidRDefault="00566890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  <w:p w:rsidR="00C05CAA" w:rsidRDefault="00C05CAA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  <w:p w:rsidR="00C05CAA" w:rsidRPr="00C05CAA" w:rsidRDefault="00C05CAA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4557" w:type="dxa"/>
          </w:tcPr>
          <w:p w:rsidR="00E50D59" w:rsidRPr="00C05CAA" w:rsidRDefault="00E50D59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  <w:r w:rsidRPr="00C05CAA">
              <w:rPr>
                <w:rFonts w:ascii="Arial" w:hAnsi="Arial" w:cs="Arial"/>
                <w:i/>
                <w:iCs/>
              </w:rPr>
              <w:t xml:space="preserve">My person: </w:t>
            </w:r>
          </w:p>
          <w:p w:rsidR="00E50D59" w:rsidRPr="00C05CAA" w:rsidRDefault="00E50D59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</w:tc>
      </w:tr>
      <w:tr w:rsidR="00E50D59" w:rsidTr="00BB6606">
        <w:trPr>
          <w:trHeight w:val="832"/>
        </w:trPr>
        <w:tc>
          <w:tcPr>
            <w:tcW w:w="4557" w:type="dxa"/>
          </w:tcPr>
          <w:p w:rsidR="00E50D59" w:rsidRPr="00C05CAA" w:rsidRDefault="00E50D59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  <w:r w:rsidRPr="00C05CAA">
              <w:rPr>
                <w:rFonts w:ascii="Arial" w:hAnsi="Arial" w:cs="Arial"/>
                <w:i/>
                <w:iCs/>
              </w:rPr>
              <w:t xml:space="preserve">My partner’s person: </w:t>
            </w:r>
          </w:p>
          <w:p w:rsidR="00E50D59" w:rsidRDefault="00E50D59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  <w:p w:rsidR="00C05CAA" w:rsidRDefault="00C05CAA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  <w:p w:rsidR="00566890" w:rsidRDefault="00566890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  <w:p w:rsidR="00C05CAA" w:rsidRDefault="00C05CAA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  <w:p w:rsidR="00C05CAA" w:rsidRDefault="00C05CAA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  <w:p w:rsidR="00C05CAA" w:rsidRDefault="00C05CAA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  <w:p w:rsidR="00C05CAA" w:rsidRPr="00C05CAA" w:rsidRDefault="00C05CAA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4557" w:type="dxa"/>
          </w:tcPr>
          <w:p w:rsidR="00E50D59" w:rsidRPr="00C05CAA" w:rsidRDefault="00E50D59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  <w:r w:rsidRPr="00C05CAA">
              <w:rPr>
                <w:rFonts w:ascii="Arial" w:hAnsi="Arial" w:cs="Arial"/>
                <w:i/>
                <w:iCs/>
              </w:rPr>
              <w:t xml:space="preserve">My partner’s person: </w:t>
            </w:r>
          </w:p>
          <w:p w:rsidR="00E50D59" w:rsidRPr="00C05CAA" w:rsidRDefault="00E50D59" w:rsidP="00C05CAA">
            <w:pPr>
              <w:pStyle w:val="Default"/>
              <w:spacing w:line="480" w:lineRule="auto"/>
              <w:rPr>
                <w:rFonts w:ascii="Arial" w:hAnsi="Arial" w:cs="Arial"/>
              </w:rPr>
            </w:pPr>
          </w:p>
        </w:tc>
      </w:tr>
    </w:tbl>
    <w:p w:rsidR="006509F9" w:rsidRPr="00CB29D4" w:rsidRDefault="006509F9" w:rsidP="00CB29D4">
      <w:pPr>
        <w:spacing w:after="200" w:line="360" w:lineRule="auto"/>
        <w:jc w:val="center"/>
        <w:rPr>
          <w:rFonts w:ascii="Arial" w:eastAsiaTheme="minorEastAsia" w:hAnsi="Arial" w:cs="Arial"/>
          <w:b/>
          <w:sz w:val="32"/>
          <w:szCs w:val="32"/>
          <w:lang w:eastAsia="ko-KR"/>
        </w:rPr>
      </w:pPr>
    </w:p>
    <w:p w:rsidR="006E4BCC" w:rsidRDefault="006E4BCC" w:rsidP="006E4BCC">
      <w:pPr>
        <w:pStyle w:val="Default"/>
        <w:rPr>
          <w:rFonts w:ascii="Garamond" w:hAnsi="Garamond" w:cs="Garamond"/>
          <w:color w:val="auto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lastRenderedPageBreak/>
        <w:t>Sophie  2013-10-</w:t>
      </w:r>
      <w:r w:rsidRPr="00BB6606">
        <w:rPr>
          <w:rFonts w:ascii="Arial" w:hAnsi="Arial" w:cs="Arial" w:hint="eastAsia"/>
          <w:sz w:val="20"/>
          <w:szCs w:val="20"/>
        </w:rPr>
        <w:t xml:space="preserve">30 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Worksheet </w:t>
      </w:r>
      <w:r>
        <w:rPr>
          <w:rFonts w:ascii="Arial" w:hAnsi="Arial" w:cs="Arial" w:hint="eastAsia"/>
          <w:sz w:val="20"/>
          <w:szCs w:val="20"/>
        </w:rPr>
        <w:t>4</w:t>
      </w:r>
    </w:p>
    <w:p w:rsidR="006E4BCC" w:rsidRDefault="006E4BCC" w:rsidP="006E4BCC">
      <w:pPr>
        <w:pStyle w:val="Default"/>
        <w:rPr>
          <w:rFonts w:ascii="Garamond" w:hAnsi="Garamond" w:cs="Garamond"/>
          <w:color w:val="auto"/>
          <w:sz w:val="20"/>
          <w:szCs w:val="20"/>
        </w:rPr>
      </w:pPr>
    </w:p>
    <w:p w:rsidR="00223BFC" w:rsidRDefault="00223BFC" w:rsidP="006E4BCC">
      <w:pPr>
        <w:pStyle w:val="Default"/>
        <w:rPr>
          <w:rFonts w:ascii="Garamond" w:hAnsi="Garamond" w:cs="Garamond"/>
          <w:color w:val="auto"/>
          <w:sz w:val="20"/>
          <w:szCs w:val="20"/>
        </w:rPr>
      </w:pPr>
    </w:p>
    <w:p w:rsidR="00223BFC" w:rsidRDefault="00223BFC" w:rsidP="006E4BCC">
      <w:pPr>
        <w:pStyle w:val="Default"/>
        <w:rPr>
          <w:rFonts w:ascii="Garamond" w:hAnsi="Garamond" w:cs="Garamond"/>
          <w:color w:val="auto"/>
          <w:sz w:val="20"/>
          <w:szCs w:val="20"/>
        </w:rPr>
      </w:pPr>
    </w:p>
    <w:p w:rsidR="00B66214" w:rsidRDefault="006E4BCC" w:rsidP="006E4BCC">
      <w:pPr>
        <w:spacing w:after="200" w:line="276" w:lineRule="auto"/>
        <w:jc w:val="center"/>
        <w:rPr>
          <w:rFonts w:ascii="Arial" w:eastAsiaTheme="minorEastAsia" w:hAnsi="Arial" w:cs="Arial"/>
          <w:b/>
          <w:lang w:eastAsia="ko-KR"/>
        </w:rPr>
      </w:pPr>
      <w:r>
        <w:rPr>
          <w:rFonts w:ascii="Arial" w:hAnsi="Arial" w:cs="Arial" w:hint="eastAsia"/>
          <w:b/>
          <w:sz w:val="32"/>
          <w:szCs w:val="32"/>
          <w:lang w:eastAsia="ko-KR"/>
        </w:rPr>
        <w:t>Practice</w:t>
      </w:r>
      <w:r w:rsidRPr="000E74E6">
        <w:rPr>
          <w:rFonts w:ascii="Arial" w:hAnsi="Arial" w:cs="Arial" w:hint="eastAsia"/>
          <w:b/>
          <w:sz w:val="32"/>
          <w:szCs w:val="32"/>
        </w:rPr>
        <w:t xml:space="preserve"> worksheet</w:t>
      </w:r>
    </w:p>
    <w:p w:rsidR="00223BFC" w:rsidRPr="00223BFC" w:rsidRDefault="00223BFC" w:rsidP="00223BFC">
      <w:pPr>
        <w:spacing w:line="360" w:lineRule="auto"/>
        <w:rPr>
          <w:rFonts w:ascii="Arial" w:hAnsi="Arial" w:cs="Arial"/>
        </w:rPr>
      </w:pPr>
    </w:p>
    <w:p w:rsidR="00223BFC" w:rsidRPr="00223BFC" w:rsidRDefault="00223BFC" w:rsidP="00223BF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Arial" w:hAnsi="Arial" w:cs="Arial"/>
          <w:szCs w:val="24"/>
        </w:rPr>
      </w:pPr>
      <w:r w:rsidRPr="00223BFC">
        <w:rPr>
          <w:rFonts w:ascii="Arial" w:hAnsi="Arial" w:cs="Arial"/>
          <w:b/>
          <w:szCs w:val="24"/>
        </w:rPr>
        <w:t>Statements</w:t>
      </w:r>
      <w:r w:rsidRPr="00223BFC">
        <w:rPr>
          <w:rFonts w:ascii="Arial" w:hAnsi="Arial" w:cs="Arial"/>
          <w:szCs w:val="24"/>
        </w:rPr>
        <w:t xml:space="preserve">: I </w:t>
      </w:r>
      <w:r w:rsidRPr="00223BFC">
        <w:rPr>
          <w:rFonts w:ascii="Arial" w:hAnsi="Arial" w:cs="Arial"/>
          <w:szCs w:val="24"/>
          <w:shd w:val="clear" w:color="auto" w:fill="CDCDCD"/>
        </w:rPr>
        <w:t>used to</w:t>
      </w:r>
      <w:r w:rsidRPr="00223BFC">
        <w:rPr>
          <w:rFonts w:ascii="Arial" w:hAnsi="Arial" w:cs="Arial"/>
          <w:szCs w:val="24"/>
        </w:rPr>
        <w:t xml:space="preserve"> play tennis when I was a teenager</w:t>
      </w:r>
    </w:p>
    <w:p w:rsidR="00223BFC" w:rsidRPr="00223BFC" w:rsidRDefault="00223BFC" w:rsidP="00223BF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Arial" w:hAnsi="Arial" w:cs="Arial"/>
          <w:szCs w:val="24"/>
        </w:rPr>
      </w:pPr>
      <w:r w:rsidRPr="00223BFC">
        <w:rPr>
          <w:rFonts w:ascii="Arial" w:hAnsi="Arial" w:cs="Arial"/>
          <w:b/>
          <w:szCs w:val="24"/>
        </w:rPr>
        <w:t>Negatives</w:t>
      </w:r>
      <w:r w:rsidRPr="00223BFC">
        <w:rPr>
          <w:rFonts w:ascii="Arial" w:hAnsi="Arial" w:cs="Arial"/>
          <w:szCs w:val="24"/>
        </w:rPr>
        <w:t xml:space="preserve">: I </w:t>
      </w:r>
      <w:r w:rsidRPr="00223BFC">
        <w:rPr>
          <w:rFonts w:ascii="Arial" w:hAnsi="Arial" w:cs="Arial"/>
          <w:szCs w:val="24"/>
          <w:shd w:val="clear" w:color="auto" w:fill="CDCDCD"/>
        </w:rPr>
        <w:t>didn’t use to</w:t>
      </w:r>
      <w:r w:rsidRPr="00223BFC">
        <w:rPr>
          <w:rFonts w:ascii="Arial" w:hAnsi="Arial" w:cs="Arial"/>
          <w:szCs w:val="24"/>
        </w:rPr>
        <w:t xml:space="preserve"> play basketball when i studied at school</w:t>
      </w:r>
    </w:p>
    <w:p w:rsidR="00223BFC" w:rsidRPr="00223BFC" w:rsidRDefault="00223BFC" w:rsidP="00223BF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Arial" w:eastAsiaTheme="minorEastAsia" w:hAnsi="Arial" w:cs="Arial"/>
          <w:szCs w:val="24"/>
          <w:lang w:eastAsia="ko-KR"/>
        </w:rPr>
      </w:pPr>
      <w:r w:rsidRPr="00223BFC">
        <w:rPr>
          <w:rFonts w:ascii="Arial" w:eastAsiaTheme="minorEastAsia" w:hAnsi="Arial" w:cs="Arial"/>
          <w:b/>
          <w:szCs w:val="24"/>
          <w:lang w:eastAsia="ko-KR"/>
        </w:rPr>
        <w:t>Q</w:t>
      </w:r>
      <w:r w:rsidRPr="00223BFC">
        <w:rPr>
          <w:rFonts w:ascii="Arial" w:hAnsi="Arial" w:cs="Arial"/>
          <w:b/>
          <w:szCs w:val="24"/>
        </w:rPr>
        <w:t>uestion</w:t>
      </w:r>
      <w:r w:rsidRPr="00223BFC">
        <w:rPr>
          <w:rFonts w:ascii="Arial" w:hAnsi="Arial" w:cs="Arial"/>
          <w:szCs w:val="24"/>
        </w:rPr>
        <w:t xml:space="preserve">: </w:t>
      </w:r>
      <w:r w:rsidRPr="00223BFC">
        <w:rPr>
          <w:rFonts w:ascii="Arial" w:hAnsi="Arial" w:cs="Arial"/>
          <w:szCs w:val="24"/>
          <w:shd w:val="clear" w:color="auto" w:fill="CDCDCD"/>
        </w:rPr>
        <w:t>Did</w:t>
      </w:r>
      <w:r w:rsidRPr="00223BFC">
        <w:rPr>
          <w:rFonts w:ascii="Arial" w:hAnsi="Arial" w:cs="Arial"/>
          <w:szCs w:val="24"/>
        </w:rPr>
        <w:t xml:space="preserve"> you </w:t>
      </w:r>
      <w:r w:rsidRPr="00223BFC">
        <w:rPr>
          <w:rFonts w:ascii="Arial" w:hAnsi="Arial" w:cs="Arial"/>
          <w:szCs w:val="24"/>
          <w:shd w:val="clear" w:color="auto" w:fill="CDCDCD"/>
        </w:rPr>
        <w:t>use to</w:t>
      </w:r>
      <w:r w:rsidRPr="00223BFC">
        <w:rPr>
          <w:rFonts w:ascii="Arial" w:hAnsi="Arial" w:cs="Arial"/>
          <w:szCs w:val="24"/>
        </w:rPr>
        <w:t xml:space="preserve"> play football when you were little?</w:t>
      </w:r>
    </w:p>
    <w:p w:rsidR="00223BFC" w:rsidRPr="00223BFC" w:rsidRDefault="00223BFC" w:rsidP="00223BF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Arial" w:eastAsiaTheme="minorEastAsia" w:hAnsi="Arial" w:cs="Arial"/>
          <w:szCs w:val="24"/>
          <w:lang w:eastAsia="ko-KR"/>
        </w:rPr>
      </w:pPr>
    </w:p>
    <w:p w:rsidR="00223BFC" w:rsidRPr="00223BFC" w:rsidRDefault="00223BFC" w:rsidP="00223BF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Arial" w:hAnsi="Arial" w:cs="Arial"/>
          <w:szCs w:val="24"/>
        </w:rPr>
      </w:pPr>
    </w:p>
    <w:p w:rsidR="00223BFC" w:rsidRPr="00223BFC" w:rsidRDefault="00223BFC" w:rsidP="00223BF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Arial" w:hAnsi="Arial" w:cs="Arial"/>
          <w:b/>
          <w:szCs w:val="24"/>
        </w:rPr>
      </w:pPr>
      <w:r w:rsidRPr="00223BFC">
        <w:rPr>
          <w:rFonts w:ascii="Arial" w:hAnsi="Arial" w:cs="Arial"/>
          <w:b/>
          <w:szCs w:val="24"/>
        </w:rPr>
        <w:t xml:space="preserve">A. </w:t>
      </w:r>
      <w:r w:rsidRPr="00223BFC">
        <w:rPr>
          <w:rFonts w:ascii="Arial" w:hAnsi="Arial" w:cs="Arial"/>
          <w:b/>
          <w:i/>
          <w:szCs w:val="24"/>
          <w:u w:val="single"/>
        </w:rPr>
        <w:t>Rewrite each sentence with used to</w:t>
      </w:r>
      <w:r w:rsidRPr="00223BFC">
        <w:rPr>
          <w:rFonts w:ascii="Arial" w:hAnsi="Arial" w:cs="Arial"/>
          <w:b/>
          <w:szCs w:val="24"/>
        </w:rPr>
        <w:t xml:space="preserve"> </w:t>
      </w:r>
    </w:p>
    <w:p w:rsidR="00223BFC" w:rsidRPr="00223BFC" w:rsidRDefault="00223BFC" w:rsidP="00223BF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Arial" w:hAnsi="Arial" w:cs="Arial"/>
          <w:b/>
          <w:szCs w:val="24"/>
        </w:rPr>
      </w:pPr>
    </w:p>
    <w:p w:rsidR="00223BFC" w:rsidRPr="00223BFC" w:rsidRDefault="00223BFC" w:rsidP="00223BFC">
      <w:pPr>
        <w:pStyle w:val="Body"/>
        <w:numPr>
          <w:ilvl w:val="0"/>
          <w:numId w:val="1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8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>I was in the school swimming team ________________________________________________________________</w:t>
      </w:r>
    </w:p>
    <w:p w:rsidR="00223BFC" w:rsidRPr="00223BFC" w:rsidRDefault="00223BFC" w:rsidP="00223BFC">
      <w:pPr>
        <w:pStyle w:val="Body"/>
        <w:numPr>
          <w:ilvl w:val="0"/>
          <w:numId w:val="1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8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>Sophie had long hair when she was 7 ________________________________________________________________</w:t>
      </w:r>
    </w:p>
    <w:p w:rsidR="00223BFC" w:rsidRPr="00223BFC" w:rsidRDefault="00223BFC" w:rsidP="00223BFC">
      <w:pPr>
        <w:pStyle w:val="Body"/>
        <w:numPr>
          <w:ilvl w:val="0"/>
          <w:numId w:val="1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8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>Mary didn’t listen when her teachers were speaking ________________________________________________________________</w:t>
      </w:r>
    </w:p>
    <w:p w:rsidR="00223BFC" w:rsidRPr="00223BFC" w:rsidRDefault="00223BFC" w:rsidP="00223BFC">
      <w:pPr>
        <w:pStyle w:val="Body"/>
        <w:numPr>
          <w:ilvl w:val="0"/>
          <w:numId w:val="1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8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>Ricardo got up at 6:00 when he was training for the Olympics ________________________________________________________________</w:t>
      </w:r>
    </w:p>
    <w:p w:rsidR="00223BFC" w:rsidRPr="00223BFC" w:rsidRDefault="00223BFC" w:rsidP="00223BFC">
      <w:pPr>
        <w:pStyle w:val="Body"/>
        <w:numPr>
          <w:ilvl w:val="0"/>
          <w:numId w:val="1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8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>What did you usually do on Saturday evening? ________________________________________________________________</w:t>
      </w:r>
    </w:p>
    <w:p w:rsidR="00223BFC" w:rsidRPr="00223BFC" w:rsidRDefault="00223BFC" w:rsidP="00223BFC">
      <w:pPr>
        <w:pStyle w:val="Body"/>
        <w:numPr>
          <w:ilvl w:val="0"/>
          <w:numId w:val="1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8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>My brother wore glasses when he was small ________________________________________________________________</w:t>
      </w:r>
    </w:p>
    <w:p w:rsidR="00223BFC" w:rsidRPr="00223BFC" w:rsidRDefault="00223BFC" w:rsidP="00223BFC">
      <w:pPr>
        <w:pStyle w:val="Body"/>
        <w:numPr>
          <w:ilvl w:val="0"/>
          <w:numId w:val="1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8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>Becky was afraid of dogs when she was a little girl ________________________________________________________________</w:t>
      </w:r>
    </w:p>
    <w:p w:rsidR="00223BFC" w:rsidRPr="00223BFC" w:rsidRDefault="00223BFC" w:rsidP="00223BFC">
      <w:pPr>
        <w:pStyle w:val="Body"/>
        <w:numPr>
          <w:ilvl w:val="0"/>
          <w:numId w:val="1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8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>We always gave our teacher presents at the end of the term ________________________________________________________________</w:t>
      </w:r>
    </w:p>
    <w:p w:rsidR="00223BFC" w:rsidRPr="00223BFC" w:rsidRDefault="00223BFC" w:rsidP="00223BFC">
      <w:pPr>
        <w:pStyle w:val="Body"/>
        <w:numPr>
          <w:ilvl w:val="0"/>
          <w:numId w:val="1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8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>Paul has spoken Italian well but he has forgotten it ________________________________________________________________</w:t>
      </w:r>
    </w:p>
    <w:p w:rsidR="00223BFC" w:rsidRPr="00223BFC" w:rsidRDefault="00223BFC" w:rsidP="00223BFC">
      <w:pPr>
        <w:pStyle w:val="Body"/>
        <w:numPr>
          <w:ilvl w:val="0"/>
          <w:numId w:val="1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8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>Did you live next door to Mrs Harrison? ________________________________________________________________</w:t>
      </w:r>
    </w:p>
    <w:p w:rsidR="00223BFC" w:rsidRPr="00223BFC" w:rsidRDefault="00223BFC" w:rsidP="00223BF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Arial" w:hAnsi="Arial" w:cs="Arial"/>
          <w:szCs w:val="24"/>
        </w:rPr>
      </w:pPr>
    </w:p>
    <w:p w:rsidR="00223BFC" w:rsidRPr="00223BFC" w:rsidRDefault="00223BFC" w:rsidP="00223BFC">
      <w:pPr>
        <w:pStyle w:val="Body"/>
        <w:numPr>
          <w:ilvl w:val="0"/>
          <w:numId w:val="15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307"/>
        <w:rPr>
          <w:rFonts w:ascii="Arial" w:hAnsi="Arial" w:cs="Arial"/>
          <w:b/>
          <w:i/>
          <w:szCs w:val="24"/>
        </w:rPr>
      </w:pPr>
      <w:r w:rsidRPr="00223BFC">
        <w:rPr>
          <w:rFonts w:ascii="Arial" w:hAnsi="Arial" w:cs="Arial"/>
          <w:b/>
          <w:i/>
          <w:szCs w:val="24"/>
          <w:u w:val="single"/>
        </w:rPr>
        <w:lastRenderedPageBreak/>
        <w:t>Complete the personal details</w:t>
      </w:r>
    </w:p>
    <w:p w:rsidR="00223BFC" w:rsidRPr="00223BFC" w:rsidRDefault="00223BFC" w:rsidP="00223BF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rFonts w:ascii="Arial" w:hAnsi="Arial" w:cs="Arial"/>
          <w:i/>
          <w:szCs w:val="24"/>
        </w:rPr>
      </w:pPr>
    </w:p>
    <w:p w:rsidR="00223BFC" w:rsidRPr="00223BFC" w:rsidRDefault="00223BFC" w:rsidP="00223BFC">
      <w:pPr>
        <w:pStyle w:val="Body"/>
        <w:numPr>
          <w:ilvl w:val="0"/>
          <w:numId w:val="1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6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 xml:space="preserve">I used to drink </w:t>
      </w:r>
      <w:r w:rsidRPr="00223BFC">
        <w:rPr>
          <w:rFonts w:ascii="Arial" w:eastAsiaTheme="minorEastAsia" w:hAnsi="Arial" w:cs="Arial"/>
          <w:szCs w:val="24"/>
          <w:u w:val="single"/>
          <w:lang w:eastAsia="ko-KR"/>
        </w:rPr>
        <w:t xml:space="preserve">                                          </w:t>
      </w:r>
      <w:r w:rsidRPr="00223BFC">
        <w:rPr>
          <w:rFonts w:ascii="Arial" w:hAnsi="Arial" w:cs="Arial"/>
          <w:szCs w:val="24"/>
        </w:rPr>
        <w:t xml:space="preserve"> but now I don’t</w:t>
      </w:r>
    </w:p>
    <w:p w:rsidR="00223BFC" w:rsidRPr="00223BFC" w:rsidRDefault="00223BFC" w:rsidP="00223BFC">
      <w:pPr>
        <w:pStyle w:val="Body"/>
        <w:numPr>
          <w:ilvl w:val="0"/>
          <w:numId w:val="1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6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 xml:space="preserve">I used to live in </w:t>
      </w:r>
      <w:r w:rsidRPr="00223BFC">
        <w:rPr>
          <w:rFonts w:ascii="Arial" w:eastAsiaTheme="minorEastAsia" w:hAnsi="Arial" w:cs="Arial"/>
          <w:szCs w:val="24"/>
          <w:u w:val="single"/>
          <w:lang w:eastAsia="ko-KR"/>
        </w:rPr>
        <w:t xml:space="preserve">                                         </w:t>
      </w:r>
      <w:r w:rsidRPr="00223BFC">
        <w:rPr>
          <w:rFonts w:ascii="Arial" w:hAnsi="Arial" w:cs="Arial"/>
          <w:szCs w:val="24"/>
        </w:rPr>
        <w:t xml:space="preserve"> but now I don’t</w:t>
      </w:r>
    </w:p>
    <w:p w:rsidR="00223BFC" w:rsidRPr="00223BFC" w:rsidRDefault="00223BFC" w:rsidP="00223BFC">
      <w:pPr>
        <w:pStyle w:val="Body"/>
        <w:numPr>
          <w:ilvl w:val="0"/>
          <w:numId w:val="1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6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 xml:space="preserve">I used to go to </w:t>
      </w:r>
      <w:r w:rsidRPr="00223BFC">
        <w:rPr>
          <w:rFonts w:ascii="Arial" w:eastAsiaTheme="minorEastAsia" w:hAnsi="Arial" w:cs="Arial"/>
          <w:szCs w:val="24"/>
          <w:u w:val="single"/>
          <w:lang w:eastAsia="ko-KR"/>
        </w:rPr>
        <w:t xml:space="preserve">                                          </w:t>
      </w:r>
      <w:r w:rsidRPr="00223BFC">
        <w:rPr>
          <w:rFonts w:ascii="Arial" w:hAnsi="Arial" w:cs="Arial"/>
          <w:szCs w:val="24"/>
        </w:rPr>
        <w:t xml:space="preserve"> but now I don’t</w:t>
      </w:r>
    </w:p>
    <w:p w:rsidR="00223BFC" w:rsidRPr="00223BFC" w:rsidRDefault="00223BFC" w:rsidP="00223BFC">
      <w:pPr>
        <w:pStyle w:val="Body"/>
        <w:numPr>
          <w:ilvl w:val="0"/>
          <w:numId w:val="1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6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 xml:space="preserve">I used to play with </w:t>
      </w:r>
      <w:r w:rsidRPr="00223BFC">
        <w:rPr>
          <w:rFonts w:ascii="Arial" w:eastAsiaTheme="minorEastAsia" w:hAnsi="Arial" w:cs="Arial"/>
          <w:szCs w:val="24"/>
          <w:u w:val="single"/>
          <w:lang w:eastAsia="ko-KR"/>
        </w:rPr>
        <w:t xml:space="preserve">                                       </w:t>
      </w:r>
      <w:r w:rsidRPr="00223BFC">
        <w:rPr>
          <w:rFonts w:ascii="Arial" w:hAnsi="Arial" w:cs="Arial"/>
          <w:szCs w:val="24"/>
        </w:rPr>
        <w:t>but now I don’t</w:t>
      </w:r>
    </w:p>
    <w:p w:rsidR="00223BFC" w:rsidRPr="00223BFC" w:rsidRDefault="00223BFC" w:rsidP="00223BFC">
      <w:pPr>
        <w:pStyle w:val="Body"/>
        <w:numPr>
          <w:ilvl w:val="0"/>
          <w:numId w:val="1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6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 xml:space="preserve">I used to read </w:t>
      </w:r>
      <w:r w:rsidRPr="00223BFC">
        <w:rPr>
          <w:rFonts w:ascii="Arial" w:eastAsiaTheme="minorEastAsia" w:hAnsi="Arial" w:cs="Arial"/>
          <w:szCs w:val="24"/>
          <w:u w:val="single"/>
          <w:lang w:eastAsia="ko-KR"/>
        </w:rPr>
        <w:t xml:space="preserve">                                            </w:t>
      </w:r>
      <w:r w:rsidRPr="00223BFC">
        <w:rPr>
          <w:rFonts w:ascii="Arial" w:hAnsi="Arial" w:cs="Arial"/>
          <w:szCs w:val="24"/>
        </w:rPr>
        <w:t xml:space="preserve"> but now I don’t</w:t>
      </w:r>
    </w:p>
    <w:p w:rsidR="00223BFC" w:rsidRPr="00223BFC" w:rsidRDefault="00223BFC" w:rsidP="00223BFC">
      <w:pPr>
        <w:pStyle w:val="Body"/>
        <w:numPr>
          <w:ilvl w:val="0"/>
          <w:numId w:val="1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6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 xml:space="preserve">I used to watch </w:t>
      </w:r>
      <w:r w:rsidRPr="00223BFC">
        <w:rPr>
          <w:rFonts w:ascii="Arial" w:eastAsiaTheme="minorEastAsia" w:hAnsi="Arial" w:cs="Arial"/>
          <w:szCs w:val="24"/>
          <w:u w:val="single"/>
          <w:lang w:eastAsia="ko-KR"/>
        </w:rPr>
        <w:t xml:space="preserve">                                           </w:t>
      </w:r>
      <w:r w:rsidRPr="00223BFC">
        <w:rPr>
          <w:rFonts w:ascii="Arial" w:eastAsiaTheme="minorEastAsia" w:hAnsi="Arial" w:cs="Arial"/>
          <w:szCs w:val="24"/>
          <w:lang w:eastAsia="ko-KR"/>
        </w:rPr>
        <w:t xml:space="preserve"> </w:t>
      </w:r>
      <w:r w:rsidRPr="00223BFC">
        <w:rPr>
          <w:rFonts w:ascii="Arial" w:hAnsi="Arial" w:cs="Arial"/>
          <w:szCs w:val="24"/>
        </w:rPr>
        <w:t>but now I don’t</w:t>
      </w:r>
    </w:p>
    <w:p w:rsidR="00223BFC" w:rsidRPr="00223BFC" w:rsidRDefault="00223BFC" w:rsidP="00223BFC">
      <w:pPr>
        <w:pStyle w:val="Body"/>
        <w:numPr>
          <w:ilvl w:val="0"/>
          <w:numId w:val="1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6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 xml:space="preserve">I used to listen </w:t>
      </w:r>
      <w:r w:rsidRPr="00223BFC">
        <w:rPr>
          <w:rFonts w:ascii="Arial" w:eastAsiaTheme="minorEastAsia" w:hAnsi="Arial" w:cs="Arial"/>
          <w:szCs w:val="24"/>
          <w:u w:val="single"/>
          <w:lang w:eastAsia="ko-KR"/>
        </w:rPr>
        <w:t xml:space="preserve">                                            </w:t>
      </w:r>
      <w:r w:rsidRPr="00223BFC">
        <w:rPr>
          <w:rFonts w:ascii="Arial" w:hAnsi="Arial" w:cs="Arial"/>
          <w:szCs w:val="24"/>
        </w:rPr>
        <w:t xml:space="preserve"> but now I don’t</w:t>
      </w:r>
    </w:p>
    <w:p w:rsidR="00223BFC" w:rsidRPr="00223BFC" w:rsidRDefault="00223BFC" w:rsidP="00223BFC">
      <w:pPr>
        <w:pStyle w:val="Body"/>
        <w:numPr>
          <w:ilvl w:val="0"/>
          <w:numId w:val="1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6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 xml:space="preserve">I used to get up at </w:t>
      </w:r>
      <w:r w:rsidRPr="00223BFC">
        <w:rPr>
          <w:rFonts w:ascii="Arial" w:eastAsiaTheme="minorEastAsia" w:hAnsi="Arial" w:cs="Arial"/>
          <w:szCs w:val="24"/>
          <w:u w:val="single"/>
          <w:lang w:eastAsia="ko-KR"/>
        </w:rPr>
        <w:t xml:space="preserve">                                         </w:t>
      </w:r>
      <w:r w:rsidRPr="00223BFC">
        <w:rPr>
          <w:rFonts w:ascii="Arial" w:eastAsiaTheme="minorEastAsia" w:hAnsi="Arial" w:cs="Arial"/>
          <w:szCs w:val="24"/>
          <w:lang w:eastAsia="ko-KR"/>
        </w:rPr>
        <w:t xml:space="preserve"> </w:t>
      </w:r>
      <w:r w:rsidRPr="00223BFC">
        <w:rPr>
          <w:rFonts w:ascii="Arial" w:hAnsi="Arial" w:cs="Arial"/>
          <w:szCs w:val="24"/>
        </w:rPr>
        <w:t>but now I don’t</w:t>
      </w:r>
    </w:p>
    <w:p w:rsidR="00223BFC" w:rsidRPr="00223BFC" w:rsidRDefault="00223BFC" w:rsidP="00223BFC">
      <w:pPr>
        <w:pStyle w:val="Body"/>
        <w:numPr>
          <w:ilvl w:val="0"/>
          <w:numId w:val="16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6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 xml:space="preserve">I used to go to bed at </w:t>
      </w:r>
      <w:r w:rsidRPr="00223BFC">
        <w:rPr>
          <w:rFonts w:ascii="Arial" w:eastAsiaTheme="minorEastAsia" w:hAnsi="Arial" w:cs="Arial"/>
          <w:szCs w:val="24"/>
          <w:u w:val="single"/>
          <w:lang w:eastAsia="ko-KR"/>
        </w:rPr>
        <w:t xml:space="preserve">                                      </w:t>
      </w:r>
      <w:r w:rsidRPr="00223BFC">
        <w:rPr>
          <w:rFonts w:ascii="Arial" w:eastAsiaTheme="minorEastAsia" w:hAnsi="Arial" w:cs="Arial"/>
          <w:szCs w:val="24"/>
          <w:lang w:eastAsia="ko-KR"/>
        </w:rPr>
        <w:t xml:space="preserve"> </w:t>
      </w:r>
      <w:r w:rsidRPr="00223BFC">
        <w:rPr>
          <w:rFonts w:ascii="Arial" w:hAnsi="Arial" w:cs="Arial"/>
          <w:szCs w:val="24"/>
        </w:rPr>
        <w:t>but now I don’t</w:t>
      </w:r>
    </w:p>
    <w:p w:rsidR="00223BFC" w:rsidRPr="00223BFC" w:rsidRDefault="00223BFC" w:rsidP="00223BFC">
      <w:pPr>
        <w:pStyle w:val="Body"/>
        <w:numPr>
          <w:ilvl w:val="0"/>
          <w:numId w:val="16"/>
        </w:numPr>
        <w:tabs>
          <w:tab w:val="left" w:pos="426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6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 xml:space="preserve">I used to sit next to </w:t>
      </w:r>
      <w:r w:rsidRPr="00223BFC">
        <w:rPr>
          <w:rFonts w:ascii="Arial" w:eastAsiaTheme="minorEastAsia" w:hAnsi="Arial" w:cs="Arial"/>
          <w:szCs w:val="24"/>
          <w:u w:val="single"/>
          <w:lang w:eastAsia="ko-KR"/>
        </w:rPr>
        <w:t xml:space="preserve">                                       </w:t>
      </w:r>
      <w:r w:rsidRPr="00223BFC">
        <w:rPr>
          <w:rFonts w:ascii="Arial" w:hAnsi="Arial" w:cs="Arial"/>
          <w:szCs w:val="24"/>
        </w:rPr>
        <w:t xml:space="preserve"> but now I don’t</w:t>
      </w:r>
    </w:p>
    <w:p w:rsidR="00223BFC" w:rsidRPr="00223BFC" w:rsidRDefault="00223BFC" w:rsidP="00223BFC">
      <w:pPr>
        <w:pStyle w:val="Body"/>
        <w:numPr>
          <w:ilvl w:val="0"/>
          <w:numId w:val="16"/>
        </w:numPr>
        <w:tabs>
          <w:tab w:val="left" w:pos="426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6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 xml:space="preserve">I used to love </w:t>
      </w:r>
      <w:r w:rsidRPr="00223BFC">
        <w:rPr>
          <w:rFonts w:ascii="Arial" w:eastAsiaTheme="minorEastAsia" w:hAnsi="Arial" w:cs="Arial"/>
          <w:szCs w:val="24"/>
          <w:u w:val="single"/>
          <w:lang w:eastAsia="ko-KR"/>
        </w:rPr>
        <w:t xml:space="preserve">                                            </w:t>
      </w:r>
      <w:r w:rsidRPr="00223BFC">
        <w:rPr>
          <w:rFonts w:ascii="Arial" w:hAnsi="Arial" w:cs="Arial"/>
          <w:szCs w:val="24"/>
        </w:rPr>
        <w:t xml:space="preserve"> but now I don’t</w:t>
      </w:r>
    </w:p>
    <w:p w:rsidR="00223BFC" w:rsidRPr="00223BFC" w:rsidRDefault="00223BFC" w:rsidP="00223BFC">
      <w:pPr>
        <w:pStyle w:val="Body"/>
        <w:numPr>
          <w:ilvl w:val="0"/>
          <w:numId w:val="16"/>
        </w:numPr>
        <w:tabs>
          <w:tab w:val="left" w:pos="426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hanging="260"/>
        <w:rPr>
          <w:rFonts w:ascii="Arial" w:hAnsi="Arial" w:cs="Arial"/>
          <w:szCs w:val="24"/>
        </w:rPr>
      </w:pPr>
      <w:r w:rsidRPr="00223BFC">
        <w:rPr>
          <w:rFonts w:ascii="Arial" w:hAnsi="Arial" w:cs="Arial"/>
          <w:szCs w:val="24"/>
        </w:rPr>
        <w:t xml:space="preserve">I used to hate </w:t>
      </w:r>
      <w:r w:rsidRPr="00223BFC">
        <w:rPr>
          <w:rFonts w:ascii="Arial" w:eastAsiaTheme="minorEastAsia" w:hAnsi="Arial" w:cs="Arial"/>
          <w:szCs w:val="24"/>
          <w:u w:val="single"/>
          <w:lang w:eastAsia="ko-KR"/>
        </w:rPr>
        <w:t xml:space="preserve">                                            </w:t>
      </w:r>
      <w:r w:rsidRPr="00223BFC">
        <w:rPr>
          <w:rFonts w:ascii="Arial" w:hAnsi="Arial" w:cs="Arial"/>
          <w:szCs w:val="24"/>
        </w:rPr>
        <w:t xml:space="preserve"> but now I don’t</w:t>
      </w:r>
    </w:p>
    <w:p w:rsidR="000D2C96" w:rsidRPr="00223BFC" w:rsidRDefault="000D2C96" w:rsidP="000D2C96">
      <w:pPr>
        <w:spacing w:after="200" w:line="276" w:lineRule="auto"/>
        <w:jc w:val="both"/>
        <w:rPr>
          <w:rFonts w:ascii="Arial" w:eastAsiaTheme="minorEastAsia" w:hAnsi="Arial" w:cs="Arial"/>
          <w:b/>
          <w:sz w:val="32"/>
          <w:szCs w:val="32"/>
          <w:lang w:eastAsia="ko-KR"/>
        </w:rPr>
      </w:pPr>
    </w:p>
    <w:p w:rsidR="000D2C96" w:rsidRDefault="000D2C96" w:rsidP="000D2C96">
      <w:pPr>
        <w:spacing w:after="200" w:line="276" w:lineRule="auto"/>
        <w:jc w:val="both"/>
        <w:rPr>
          <w:rFonts w:ascii="Arial" w:eastAsiaTheme="minorEastAsia" w:hAnsi="Arial" w:cs="Arial"/>
          <w:b/>
          <w:sz w:val="32"/>
          <w:szCs w:val="32"/>
          <w:lang w:eastAsia="ko-KR"/>
        </w:rPr>
      </w:pPr>
      <w:r>
        <w:rPr>
          <w:rFonts w:ascii="Arial" w:eastAsiaTheme="minorEastAsia" w:hAnsi="Arial" w:cs="Arial"/>
          <w:b/>
          <w:sz w:val="32"/>
          <w:szCs w:val="32"/>
          <w:lang w:eastAsia="ko-KR"/>
        </w:rPr>
        <w:br w:type="page"/>
      </w:r>
    </w:p>
    <w:p w:rsidR="006E4BCC" w:rsidRDefault="006E4BCC" w:rsidP="006E4BCC">
      <w:pPr>
        <w:pStyle w:val="Default"/>
        <w:rPr>
          <w:rFonts w:ascii="Garamond" w:hAnsi="Garamond" w:cs="Garamond"/>
          <w:color w:val="auto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lastRenderedPageBreak/>
        <w:t>Sophie  2013-10-</w:t>
      </w:r>
      <w:r w:rsidRPr="00BB6606">
        <w:rPr>
          <w:rFonts w:ascii="Arial" w:hAnsi="Arial" w:cs="Arial" w:hint="eastAsia"/>
          <w:sz w:val="20"/>
          <w:szCs w:val="20"/>
        </w:rPr>
        <w:t xml:space="preserve">30 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Worksheet </w:t>
      </w:r>
      <w:r>
        <w:rPr>
          <w:rFonts w:ascii="Arial" w:hAnsi="Arial" w:cs="Arial" w:hint="eastAsia"/>
          <w:sz w:val="20"/>
          <w:szCs w:val="20"/>
        </w:rPr>
        <w:t>5</w:t>
      </w:r>
      <w:r w:rsidR="00AD639A">
        <w:rPr>
          <w:rFonts w:ascii="Arial" w:hAnsi="Arial" w:cs="Arial" w:hint="eastAsia"/>
          <w:sz w:val="20"/>
          <w:szCs w:val="20"/>
        </w:rPr>
        <w:t xml:space="preserve"> (SOS activity)</w:t>
      </w:r>
    </w:p>
    <w:p w:rsidR="006E4BCC" w:rsidRDefault="006E4BCC" w:rsidP="006E4BCC">
      <w:pPr>
        <w:pStyle w:val="Default"/>
        <w:rPr>
          <w:rFonts w:ascii="Garamond" w:hAnsi="Garamond" w:cs="Garamond"/>
          <w:color w:val="auto"/>
          <w:sz w:val="20"/>
          <w:szCs w:val="20"/>
        </w:rPr>
      </w:pPr>
    </w:p>
    <w:p w:rsidR="006B748F" w:rsidRDefault="006B748F" w:rsidP="006E4BCC">
      <w:pPr>
        <w:jc w:val="center"/>
        <w:rPr>
          <w:rFonts w:ascii="Arial" w:hAnsi="Arial" w:cs="Arial"/>
          <w:lang w:eastAsia="ko-KR"/>
        </w:rPr>
      </w:pPr>
    </w:p>
    <w:p w:rsidR="00EE1F79" w:rsidRDefault="00440324" w:rsidP="002A255B">
      <w:pPr>
        <w:spacing w:after="200" w:line="276" w:lineRule="auto"/>
        <w:jc w:val="center"/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 wp14:anchorId="3AEF1EA0">
            <wp:extent cx="5057140" cy="600075"/>
            <wp:effectExtent l="0" t="0" r="0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39A" w:rsidRDefault="00440324" w:rsidP="00440324">
      <w:pPr>
        <w:rPr>
          <w:rFonts w:ascii="Comic Sans MS" w:hAnsi="Comic Sans MS"/>
          <w:b/>
          <w:color w:val="993300"/>
          <w:lang w:val="en-GB" w:eastAsia="ko-KR"/>
        </w:rPr>
      </w:pPr>
      <w:r w:rsidRPr="00AD639A">
        <w:rPr>
          <w:rFonts w:ascii="Comic Sans MS" w:hAnsi="Comic Sans MS"/>
          <w:b/>
          <w:color w:val="993300"/>
          <w:lang w:val="en-GB"/>
        </w:rPr>
        <w:t>1. Look at the picture and write sentences about people hundreds of years ago.</w:t>
      </w:r>
      <w:r w:rsidR="00AD639A">
        <w:rPr>
          <w:rFonts w:ascii="Comic Sans MS" w:hAnsi="Comic Sans MS" w:hint="eastAsia"/>
          <w:b/>
          <w:color w:val="993300"/>
          <w:lang w:val="en-GB" w:eastAsia="ko-KR"/>
        </w:rPr>
        <w:t xml:space="preserve"> </w:t>
      </w:r>
      <w:r w:rsidRPr="00AD639A">
        <w:rPr>
          <w:rFonts w:ascii="Comic Sans MS" w:hAnsi="Comic Sans MS"/>
          <w:b/>
          <w:color w:val="993300"/>
          <w:lang w:val="en-GB"/>
        </w:rPr>
        <w:t xml:space="preserve">Begin (Most) people used to … or (Most) people didn't use to…. </w:t>
      </w:r>
    </w:p>
    <w:p w:rsidR="00440324" w:rsidRPr="00AD639A" w:rsidRDefault="00440324" w:rsidP="00440324">
      <w:pPr>
        <w:rPr>
          <w:rFonts w:ascii="Comic Sans MS" w:hAnsi="Comic Sans MS"/>
          <w:b/>
          <w:color w:val="993300"/>
          <w:lang w:val="en-GB"/>
        </w:rPr>
      </w:pPr>
      <w:r w:rsidRPr="00AD639A">
        <w:rPr>
          <w:rFonts w:ascii="Comic Sans MS" w:hAnsi="Comic Sans MS"/>
          <w:b/>
          <w:color w:val="993300"/>
          <w:lang w:val="en-GB"/>
        </w:rPr>
        <w:t>Or a lot of people used to…</w:t>
      </w:r>
    </w:p>
    <w:p w:rsidR="00440324" w:rsidRPr="004815EB" w:rsidRDefault="00AD639A" w:rsidP="006E4BCC">
      <w:pPr>
        <w:spacing w:after="200" w:line="276" w:lineRule="auto"/>
        <w:jc w:val="both"/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5045B3" wp14:editId="7C8E9E2B">
                <wp:simplePos x="0" y="0"/>
                <wp:positionH relativeFrom="column">
                  <wp:posOffset>47625</wp:posOffset>
                </wp:positionH>
                <wp:positionV relativeFrom="paragraph">
                  <wp:posOffset>3806825</wp:posOffset>
                </wp:positionV>
                <wp:extent cx="5829300" cy="2514600"/>
                <wp:effectExtent l="76200" t="76200" r="19050" b="19050"/>
                <wp:wrapTight wrapText="bothSides">
                  <wp:wrapPolygon edited="0">
                    <wp:start x="-282" y="-655"/>
                    <wp:lineTo x="-282" y="21109"/>
                    <wp:lineTo x="-141" y="21600"/>
                    <wp:lineTo x="21600" y="21600"/>
                    <wp:lineTo x="21600" y="1964"/>
                    <wp:lineTo x="21459" y="-491"/>
                    <wp:lineTo x="21459" y="-655"/>
                    <wp:lineTo x="-282" y="-655"/>
                  </wp:wrapPolygon>
                </wp:wrapTight>
                <wp:docPr id="9" name="직사각형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514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9900"/>
                            </a:gs>
                            <a:gs pos="100000">
                              <a:srgbClr val="FFCC99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9933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FF660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40324" w:rsidRPr="00860AEB" w:rsidRDefault="00440324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860AEB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Example:  Be farmers – </w:t>
                            </w:r>
                            <w:r w:rsidRPr="00860AEB">
                              <w:rPr>
                                <w:rFonts w:ascii="Comic Sans MS" w:hAnsi="Comic Sans MS"/>
                                <w:u w:val="single"/>
                                <w:lang w:val="en-GB"/>
                              </w:rPr>
                              <w:t>Most people used to be farmers</w:t>
                            </w:r>
                            <w:r w:rsidRPr="00860AEB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. </w:t>
                            </w:r>
                          </w:p>
                          <w:p w:rsidR="00440324" w:rsidRPr="00860AEB" w:rsidRDefault="00440324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:rsidR="00440324" w:rsidRPr="00860AEB" w:rsidRDefault="00440324" w:rsidP="00440324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860AEB">
                              <w:rPr>
                                <w:rFonts w:ascii="Comic Sans MS" w:hAnsi="Comic Sans MS"/>
                                <w:lang w:val="en-GB"/>
                              </w:rPr>
                              <w:t>Have cars. _________________________________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___________</w:t>
                            </w:r>
                          </w:p>
                          <w:p w:rsidR="00440324" w:rsidRPr="00860AEB" w:rsidRDefault="00440324" w:rsidP="00440324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860AEB">
                              <w:rPr>
                                <w:rFonts w:ascii="Comic Sans MS" w:hAnsi="Comic Sans MS"/>
                                <w:lang w:val="en-GB"/>
                              </w:rPr>
                              <w:t>Travel on foot or on horses ________________________________</w:t>
                            </w:r>
                          </w:p>
                          <w:p w:rsidR="00440324" w:rsidRPr="00860AEB" w:rsidRDefault="00440324" w:rsidP="00440324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860AEB">
                              <w:rPr>
                                <w:rFonts w:ascii="Comic Sans MS" w:hAnsi="Comic Sans MS"/>
                                <w:lang w:val="en-GB"/>
                              </w:rPr>
                              <w:t>Go to school. ___________________________________________</w:t>
                            </w:r>
                          </w:p>
                          <w:p w:rsidR="00440324" w:rsidRPr="00860AEB" w:rsidRDefault="00440324" w:rsidP="00440324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860AEB">
                              <w:rPr>
                                <w:rFonts w:ascii="Comic Sans MS" w:hAnsi="Comic Sans MS"/>
                                <w:lang w:val="en-GB"/>
                              </w:rPr>
                              <w:t>Learn to read ___________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_______________________________</w:t>
                            </w:r>
                          </w:p>
                          <w:p w:rsidR="00440324" w:rsidRPr="00860AEB" w:rsidRDefault="00440324" w:rsidP="00440324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860AEB">
                              <w:rPr>
                                <w:rFonts w:ascii="Comic Sans MS" w:hAnsi="Comic Sans MS"/>
                                <w:lang w:val="en-GB"/>
                              </w:rPr>
                              <w:t>Live in castles. _________________________________________</w:t>
                            </w:r>
                          </w:p>
                          <w:p w:rsidR="00440324" w:rsidRPr="00860AEB" w:rsidRDefault="00440324" w:rsidP="00440324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860AEB">
                              <w:rPr>
                                <w:rFonts w:ascii="Comic Sans MS" w:hAnsi="Comic Sans MS"/>
                                <w:lang w:val="en-GB"/>
                              </w:rPr>
                              <w:t>Live very long. __________________________________________</w:t>
                            </w:r>
                          </w:p>
                          <w:p w:rsidR="00440324" w:rsidRPr="00860AEB" w:rsidRDefault="00440324" w:rsidP="00440324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860AEB">
                              <w:rPr>
                                <w:rFonts w:ascii="Comic Sans MS" w:hAnsi="Comic Sans MS"/>
                                <w:lang w:val="en-GB"/>
                              </w:rPr>
                              <w:t>Watch TV. _____________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_______________________________</w:t>
                            </w:r>
                          </w:p>
                          <w:p w:rsidR="00440324" w:rsidRPr="00860AEB" w:rsidRDefault="00440324" w:rsidP="00440324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860AEB">
                              <w:rPr>
                                <w:rFonts w:ascii="Comic Sans MS" w:hAnsi="Comic Sans MS"/>
                                <w:lang w:val="en-GB"/>
                              </w:rPr>
                              <w:t>Work very long hours 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9" o:spid="_x0000_s1026" style="position:absolute;left:0;text-align:left;margin-left:3.75pt;margin-top:299.75pt;width:459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" fillcolor="#c90" strokecolor="#930">
                <v:fill color2="#fc9" rotate="t" angle="135" focus="100%" type="gradient"/>
                <v:shadow on="t" type="double" color="#f60" opacity=".5" color2="shadow add(102)" offset="-3pt,-3pt" offset2="-6pt,-6pt"/>
                <v:textbox>
                  <w:txbxContent>
                    <w:p w:rsidR="00440324" w:rsidRPr="00860AEB" w:rsidRDefault="00440324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 w:rsidRPr="00860AEB">
                        <w:rPr>
                          <w:rFonts w:ascii="Comic Sans MS" w:hAnsi="Comic Sans MS"/>
                          <w:lang w:val="en-GB"/>
                        </w:rPr>
                        <w:t xml:space="preserve">Example:  Be farmers – </w:t>
                      </w:r>
                      <w:r w:rsidRPr="00860AEB">
                        <w:rPr>
                          <w:rFonts w:ascii="Comic Sans MS" w:hAnsi="Comic Sans MS"/>
                          <w:u w:val="single"/>
                          <w:lang w:val="en-GB"/>
                        </w:rPr>
                        <w:t>Most people used to be farmers</w:t>
                      </w:r>
                      <w:r w:rsidRPr="00860AEB">
                        <w:rPr>
                          <w:rFonts w:ascii="Comic Sans MS" w:hAnsi="Comic Sans MS"/>
                          <w:lang w:val="en-GB"/>
                        </w:rPr>
                        <w:t xml:space="preserve">. </w:t>
                      </w:r>
                    </w:p>
                    <w:p w:rsidR="00440324" w:rsidRPr="00860AEB" w:rsidRDefault="00440324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:rsidR="00440324" w:rsidRPr="00860AEB" w:rsidRDefault="00440324" w:rsidP="00440324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lang w:val="en-GB"/>
                        </w:rPr>
                      </w:pPr>
                      <w:r w:rsidRPr="00860AEB">
                        <w:rPr>
                          <w:rFonts w:ascii="Comic Sans MS" w:hAnsi="Comic Sans MS"/>
                          <w:lang w:val="en-GB"/>
                        </w:rPr>
                        <w:t>Have cars. _________________________________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>___________</w:t>
                      </w:r>
                    </w:p>
                    <w:p w:rsidR="00440324" w:rsidRPr="00860AEB" w:rsidRDefault="00440324" w:rsidP="00440324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lang w:val="en-GB"/>
                        </w:rPr>
                      </w:pPr>
                      <w:r w:rsidRPr="00860AEB">
                        <w:rPr>
                          <w:rFonts w:ascii="Comic Sans MS" w:hAnsi="Comic Sans MS"/>
                          <w:lang w:val="en-GB"/>
                        </w:rPr>
                        <w:t>Travel on foot or on horses ________________________________</w:t>
                      </w:r>
                    </w:p>
                    <w:p w:rsidR="00440324" w:rsidRPr="00860AEB" w:rsidRDefault="00440324" w:rsidP="00440324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lang w:val="en-GB"/>
                        </w:rPr>
                      </w:pPr>
                      <w:r w:rsidRPr="00860AEB">
                        <w:rPr>
                          <w:rFonts w:ascii="Comic Sans MS" w:hAnsi="Comic Sans MS"/>
                          <w:lang w:val="en-GB"/>
                        </w:rPr>
                        <w:t>Go to school. ___________________________________________</w:t>
                      </w:r>
                    </w:p>
                    <w:p w:rsidR="00440324" w:rsidRPr="00860AEB" w:rsidRDefault="00440324" w:rsidP="00440324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lang w:val="en-GB"/>
                        </w:rPr>
                      </w:pPr>
                      <w:r w:rsidRPr="00860AEB">
                        <w:rPr>
                          <w:rFonts w:ascii="Comic Sans MS" w:hAnsi="Comic Sans MS"/>
                          <w:lang w:val="en-GB"/>
                        </w:rPr>
                        <w:t>Learn to read ___________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>_______________________________</w:t>
                      </w:r>
                    </w:p>
                    <w:p w:rsidR="00440324" w:rsidRPr="00860AEB" w:rsidRDefault="00440324" w:rsidP="00440324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lang w:val="en-GB"/>
                        </w:rPr>
                      </w:pPr>
                      <w:r w:rsidRPr="00860AEB">
                        <w:rPr>
                          <w:rFonts w:ascii="Comic Sans MS" w:hAnsi="Comic Sans MS"/>
                          <w:lang w:val="en-GB"/>
                        </w:rPr>
                        <w:t>Live in castles. _________________________________________</w:t>
                      </w:r>
                    </w:p>
                    <w:p w:rsidR="00440324" w:rsidRPr="00860AEB" w:rsidRDefault="00440324" w:rsidP="00440324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lang w:val="en-GB"/>
                        </w:rPr>
                      </w:pPr>
                      <w:r w:rsidRPr="00860AEB">
                        <w:rPr>
                          <w:rFonts w:ascii="Comic Sans MS" w:hAnsi="Comic Sans MS"/>
                          <w:lang w:val="en-GB"/>
                        </w:rPr>
                        <w:t>Live very long. __________________________________________</w:t>
                      </w:r>
                    </w:p>
                    <w:p w:rsidR="00440324" w:rsidRPr="00860AEB" w:rsidRDefault="00440324" w:rsidP="00440324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lang w:val="en-GB"/>
                        </w:rPr>
                      </w:pPr>
                      <w:r w:rsidRPr="00860AEB">
                        <w:rPr>
                          <w:rFonts w:ascii="Comic Sans MS" w:hAnsi="Comic Sans MS"/>
                          <w:lang w:val="en-GB"/>
                        </w:rPr>
                        <w:t>Watch TV. _____________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>_______________________________</w:t>
                      </w:r>
                    </w:p>
                    <w:p w:rsidR="00440324" w:rsidRPr="00860AEB" w:rsidRDefault="00440324" w:rsidP="00440324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lang w:val="en-GB"/>
                        </w:rPr>
                      </w:pPr>
                      <w:r w:rsidRPr="00860AEB">
                        <w:rPr>
                          <w:rFonts w:ascii="Comic Sans MS" w:hAnsi="Comic Sans MS"/>
                          <w:lang w:val="en-GB"/>
                        </w:rPr>
                        <w:t>Work very long hours ____________________________________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" w:hAnsi="Arial" w:cs="Arial"/>
          <w:noProof/>
          <w:lang w:eastAsia="ko-KR"/>
        </w:rPr>
        <w:drawing>
          <wp:anchor distT="0" distB="0" distL="114300" distR="114300" simplePos="0" relativeHeight="251659264" behindDoc="1" locked="0" layoutInCell="1" allowOverlap="1" wp14:anchorId="7712C7F3" wp14:editId="268DA06D">
            <wp:simplePos x="0" y="0"/>
            <wp:positionH relativeFrom="column">
              <wp:posOffset>7620</wp:posOffset>
            </wp:positionH>
            <wp:positionV relativeFrom="paragraph">
              <wp:posOffset>143510</wp:posOffset>
            </wp:positionV>
            <wp:extent cx="5829300" cy="3314700"/>
            <wp:effectExtent l="76200" t="76200" r="76200" b="76200"/>
            <wp:wrapTight wrapText="bothSides">
              <wp:wrapPolygon edited="0">
                <wp:start x="-282" y="-497"/>
                <wp:lineTo x="-282" y="21972"/>
                <wp:lineTo x="21812" y="21972"/>
                <wp:lineTo x="21812" y="-497"/>
                <wp:lineTo x="-282" y="-497"/>
              </wp:wrapPolygon>
            </wp:wrapTight>
            <wp:docPr id="3" name="그림 3" descr="fs_1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s_12_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14700"/>
                    </a:xfrm>
                    <a:prstGeom prst="rect">
                      <a:avLst/>
                    </a:prstGeom>
                    <a:noFill/>
                    <a:ln w="76200">
                      <a:pattFill prst="trellis">
                        <a:fgClr>
                          <a:srgbClr val="993300"/>
                        </a:fgClr>
                        <a:bgClr>
                          <a:srgbClr val="FFFFFF"/>
                        </a:bgClr>
                      </a:patt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0324" w:rsidRPr="004815EB" w:rsidSect="00C05CAA">
      <w:type w:val="continuous"/>
      <w:pgSz w:w="11906" w:h="16838"/>
      <w:pgMar w:top="1701" w:right="1440" w:bottom="1440" w:left="1440" w:header="851" w:footer="992" w:gutter="0"/>
      <w:cols w:sep="1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atang, 바탕">
    <w:altName w:val="Times New Roman"/>
    <w:charset w:val="00"/>
    <w:family w:val="roman"/>
    <w:pitch w:val="variable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94EE875"/>
    <w:lvl w:ilvl="0">
      <w:start w:val="1"/>
      <w:numFmt w:val="lowerLetter"/>
      <w:lvlText w:val="%1)"/>
      <w:lvlJc w:val="left"/>
      <w:pPr>
        <w:tabs>
          <w:tab w:val="num" w:pos="280"/>
        </w:tabs>
        <w:ind w:left="280" w:firstLine="0"/>
      </w:pPr>
      <w:rPr>
        <w:rFonts w:hint="default"/>
        <w:position w:val="0"/>
      </w:rPr>
    </w:lvl>
    <w:lvl w:ilvl="1">
      <w:start w:val="1"/>
      <w:numFmt w:val="lowerLetter"/>
      <w:lvlText w:val="%2)"/>
      <w:lvlJc w:val="left"/>
      <w:pPr>
        <w:tabs>
          <w:tab w:val="num" w:pos="280"/>
        </w:tabs>
        <w:ind w:left="280" w:firstLine="720"/>
      </w:pPr>
      <w:rPr>
        <w:rFonts w:hint="default"/>
        <w:position w:val="0"/>
      </w:rPr>
    </w:lvl>
    <w:lvl w:ilvl="2">
      <w:start w:val="1"/>
      <w:numFmt w:val="lowerLetter"/>
      <w:lvlText w:val="%3)"/>
      <w:lvlJc w:val="left"/>
      <w:pPr>
        <w:tabs>
          <w:tab w:val="num" w:pos="280"/>
        </w:tabs>
        <w:ind w:left="280" w:firstLine="1440"/>
      </w:pPr>
      <w:rPr>
        <w:rFonts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280"/>
        </w:tabs>
        <w:ind w:left="280" w:firstLine="2160"/>
      </w:pPr>
      <w:rPr>
        <w:rFonts w:hint="default"/>
        <w:position w:val="0"/>
      </w:rPr>
    </w:lvl>
    <w:lvl w:ilvl="4">
      <w:start w:val="1"/>
      <w:numFmt w:val="lowerLetter"/>
      <w:lvlText w:val="%5)"/>
      <w:lvlJc w:val="left"/>
      <w:pPr>
        <w:tabs>
          <w:tab w:val="num" w:pos="280"/>
        </w:tabs>
        <w:ind w:left="280" w:firstLine="2880"/>
      </w:pPr>
      <w:rPr>
        <w:rFonts w:hint="default"/>
        <w:position w:val="0"/>
      </w:rPr>
    </w:lvl>
    <w:lvl w:ilvl="5">
      <w:start w:val="1"/>
      <w:numFmt w:val="lowerLetter"/>
      <w:lvlText w:val="%6)"/>
      <w:lvlJc w:val="left"/>
      <w:pPr>
        <w:tabs>
          <w:tab w:val="num" w:pos="280"/>
        </w:tabs>
        <w:ind w:left="280" w:firstLine="3600"/>
      </w:pPr>
      <w:rPr>
        <w:rFonts w:hint="default"/>
        <w:position w:val="0"/>
      </w:rPr>
    </w:lvl>
    <w:lvl w:ilvl="6">
      <w:start w:val="1"/>
      <w:numFmt w:val="lowerLetter"/>
      <w:lvlText w:val="%7)"/>
      <w:lvlJc w:val="left"/>
      <w:pPr>
        <w:tabs>
          <w:tab w:val="num" w:pos="280"/>
        </w:tabs>
        <w:ind w:left="280" w:firstLine="4320"/>
      </w:pPr>
      <w:rPr>
        <w:rFonts w:hint="default"/>
        <w:position w:val="0"/>
      </w:rPr>
    </w:lvl>
    <w:lvl w:ilvl="7">
      <w:start w:val="1"/>
      <w:numFmt w:val="lowerLetter"/>
      <w:lvlText w:val="%8)"/>
      <w:lvlJc w:val="left"/>
      <w:pPr>
        <w:tabs>
          <w:tab w:val="num" w:pos="280"/>
        </w:tabs>
        <w:ind w:left="280" w:firstLine="5040"/>
      </w:pPr>
      <w:rPr>
        <w:rFonts w:hint="default"/>
        <w:position w:val="0"/>
      </w:rPr>
    </w:lvl>
    <w:lvl w:ilvl="8">
      <w:start w:val="1"/>
      <w:numFmt w:val="lowerLetter"/>
      <w:lvlText w:val="%9)"/>
      <w:lvlJc w:val="left"/>
      <w:pPr>
        <w:tabs>
          <w:tab w:val="num" w:pos="280"/>
        </w:tabs>
        <w:ind w:left="280" w:firstLine="5760"/>
      </w:pPr>
      <w:rPr>
        <w:rFonts w:hint="default"/>
        <w:position w:val="0"/>
      </w:rPr>
    </w:lvl>
  </w:abstractNum>
  <w:abstractNum w:abstractNumId="1">
    <w:nsid w:val="00000004"/>
    <w:multiLevelType w:val="multilevel"/>
    <w:tmpl w:val="894EE876"/>
    <w:lvl w:ilvl="0">
      <w:start w:val="2"/>
      <w:numFmt w:val="upperLetter"/>
      <w:lvlText w:val="%1."/>
      <w:lvlJc w:val="left"/>
      <w:pPr>
        <w:tabs>
          <w:tab w:val="num" w:pos="307"/>
        </w:tabs>
        <w:ind w:left="307" w:firstLine="0"/>
      </w:pPr>
      <w:rPr>
        <w:rFonts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7"/>
        </w:tabs>
        <w:ind w:left="307" w:firstLine="720"/>
      </w:pPr>
      <w:rPr>
        <w:rFonts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307"/>
        </w:tabs>
        <w:ind w:left="307" w:firstLine="1440"/>
      </w:pPr>
      <w:rPr>
        <w:rFonts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307"/>
        </w:tabs>
        <w:ind w:left="307" w:firstLine="2160"/>
      </w:pPr>
      <w:rPr>
        <w:rFonts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307"/>
        </w:tabs>
        <w:ind w:left="307" w:firstLine="2880"/>
      </w:pPr>
      <w:rPr>
        <w:rFonts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307"/>
        </w:tabs>
        <w:ind w:left="307" w:firstLine="3600"/>
      </w:pPr>
      <w:rPr>
        <w:rFonts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307"/>
        </w:tabs>
        <w:ind w:left="307" w:firstLine="4320"/>
      </w:pPr>
      <w:rPr>
        <w:rFonts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307"/>
        </w:tabs>
        <w:ind w:left="307" w:firstLine="5040"/>
      </w:pPr>
      <w:rPr>
        <w:rFonts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307"/>
        </w:tabs>
        <w:ind w:left="307" w:firstLine="576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decimal"/>
      <w:isLgl/>
      <w:lvlText w:val="%1."/>
      <w:lvlJc w:val="left"/>
      <w:pPr>
        <w:tabs>
          <w:tab w:val="num" w:pos="260"/>
        </w:tabs>
        <w:ind w:left="26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60"/>
        </w:tabs>
        <w:ind w:left="26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rFonts w:hint="default"/>
        <w:position w:val="0"/>
      </w:rPr>
    </w:lvl>
  </w:abstractNum>
  <w:abstractNum w:abstractNumId="3">
    <w:nsid w:val="0B480CB0"/>
    <w:multiLevelType w:val="hybridMultilevel"/>
    <w:tmpl w:val="C7F0F7DA"/>
    <w:lvl w:ilvl="0" w:tplc="5EF2C7C8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18" w:hanging="400"/>
      </w:pPr>
    </w:lvl>
    <w:lvl w:ilvl="2" w:tplc="0409001B" w:tentative="1">
      <w:start w:val="1"/>
      <w:numFmt w:val="lowerRoman"/>
      <w:lvlText w:val="%3."/>
      <w:lvlJc w:val="right"/>
      <w:pPr>
        <w:ind w:left="1318" w:hanging="400"/>
      </w:pPr>
    </w:lvl>
    <w:lvl w:ilvl="3" w:tplc="0409000F" w:tentative="1">
      <w:start w:val="1"/>
      <w:numFmt w:val="decimal"/>
      <w:lvlText w:val="%4."/>
      <w:lvlJc w:val="left"/>
      <w:pPr>
        <w:ind w:left="1718" w:hanging="400"/>
      </w:pPr>
    </w:lvl>
    <w:lvl w:ilvl="4" w:tplc="04090019" w:tentative="1">
      <w:start w:val="1"/>
      <w:numFmt w:val="upperLetter"/>
      <w:lvlText w:val="%5."/>
      <w:lvlJc w:val="left"/>
      <w:pPr>
        <w:ind w:left="2118" w:hanging="400"/>
      </w:pPr>
    </w:lvl>
    <w:lvl w:ilvl="5" w:tplc="0409001B" w:tentative="1">
      <w:start w:val="1"/>
      <w:numFmt w:val="lowerRoman"/>
      <w:lvlText w:val="%6."/>
      <w:lvlJc w:val="right"/>
      <w:pPr>
        <w:ind w:left="2518" w:hanging="400"/>
      </w:pPr>
    </w:lvl>
    <w:lvl w:ilvl="6" w:tplc="0409000F" w:tentative="1">
      <w:start w:val="1"/>
      <w:numFmt w:val="decimal"/>
      <w:lvlText w:val="%7."/>
      <w:lvlJc w:val="left"/>
      <w:pPr>
        <w:ind w:left="2918" w:hanging="400"/>
      </w:pPr>
    </w:lvl>
    <w:lvl w:ilvl="7" w:tplc="04090019" w:tentative="1">
      <w:start w:val="1"/>
      <w:numFmt w:val="upperLetter"/>
      <w:lvlText w:val="%8."/>
      <w:lvlJc w:val="left"/>
      <w:pPr>
        <w:ind w:left="3318" w:hanging="400"/>
      </w:pPr>
    </w:lvl>
    <w:lvl w:ilvl="8" w:tplc="0409001B" w:tentative="1">
      <w:start w:val="1"/>
      <w:numFmt w:val="lowerRoman"/>
      <w:lvlText w:val="%9."/>
      <w:lvlJc w:val="right"/>
      <w:pPr>
        <w:ind w:left="3718" w:hanging="400"/>
      </w:pPr>
    </w:lvl>
  </w:abstractNum>
  <w:abstractNum w:abstractNumId="4">
    <w:nsid w:val="1E1B33D6"/>
    <w:multiLevelType w:val="hybridMultilevel"/>
    <w:tmpl w:val="161EDE70"/>
    <w:lvl w:ilvl="0" w:tplc="289A24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E485715"/>
    <w:multiLevelType w:val="hybridMultilevel"/>
    <w:tmpl w:val="5C1C256C"/>
    <w:lvl w:ilvl="0" w:tplc="D4C40D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3D702915"/>
    <w:multiLevelType w:val="hybridMultilevel"/>
    <w:tmpl w:val="208C203C"/>
    <w:lvl w:ilvl="0" w:tplc="AC720F1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4705494A"/>
    <w:multiLevelType w:val="multilevel"/>
    <w:tmpl w:val="C63EC8B4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873A6D"/>
    <w:multiLevelType w:val="hybridMultilevel"/>
    <w:tmpl w:val="B728242A"/>
    <w:lvl w:ilvl="0" w:tplc="3F20260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53CF730D"/>
    <w:multiLevelType w:val="hybridMultilevel"/>
    <w:tmpl w:val="942607FE"/>
    <w:lvl w:ilvl="0" w:tplc="4A92239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58270EC0"/>
    <w:multiLevelType w:val="hybridMultilevel"/>
    <w:tmpl w:val="705CF368"/>
    <w:lvl w:ilvl="0" w:tplc="9A8C6E6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11">
    <w:nsid w:val="59513150"/>
    <w:multiLevelType w:val="hybridMultilevel"/>
    <w:tmpl w:val="B728242A"/>
    <w:lvl w:ilvl="0" w:tplc="3F20260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5A8B4704"/>
    <w:multiLevelType w:val="hybridMultilevel"/>
    <w:tmpl w:val="5DCAA82C"/>
    <w:lvl w:ilvl="0" w:tplc="3710AE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E7E5689"/>
    <w:multiLevelType w:val="hybridMultilevel"/>
    <w:tmpl w:val="B728242A"/>
    <w:lvl w:ilvl="0" w:tplc="3F20260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6312407"/>
    <w:multiLevelType w:val="hybridMultilevel"/>
    <w:tmpl w:val="84205CE6"/>
    <w:lvl w:ilvl="0" w:tplc="CD388D76"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6C3169A9"/>
    <w:multiLevelType w:val="hybridMultilevel"/>
    <w:tmpl w:val="1BACEB90"/>
    <w:lvl w:ilvl="0" w:tplc="51825360">
      <w:start w:val="1"/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0D147E0"/>
    <w:multiLevelType w:val="hybridMultilevel"/>
    <w:tmpl w:val="99CCBFB4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CA3EDC"/>
    <w:multiLevelType w:val="hybridMultilevel"/>
    <w:tmpl w:val="5DCAA82C"/>
    <w:lvl w:ilvl="0" w:tplc="3710AE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5"/>
  </w:num>
  <w:num w:numId="2">
    <w:abstractNumId w:val="5"/>
  </w:num>
  <w:num w:numId="3">
    <w:abstractNumId w:val="4"/>
  </w:num>
  <w:num w:numId="4">
    <w:abstractNumId w:val="12"/>
  </w:num>
  <w:num w:numId="5">
    <w:abstractNumId w:val="17"/>
  </w:num>
  <w:num w:numId="6">
    <w:abstractNumId w:val="9"/>
  </w:num>
  <w:num w:numId="7">
    <w:abstractNumId w:val="6"/>
  </w:num>
  <w:num w:numId="8">
    <w:abstractNumId w:val="3"/>
  </w:num>
  <w:num w:numId="9">
    <w:abstractNumId w:val="10"/>
  </w:num>
  <w:num w:numId="10">
    <w:abstractNumId w:val="14"/>
  </w:num>
  <w:num w:numId="11">
    <w:abstractNumId w:val="11"/>
  </w:num>
  <w:num w:numId="12">
    <w:abstractNumId w:val="8"/>
  </w:num>
  <w:num w:numId="13">
    <w:abstractNumId w:val="13"/>
  </w:num>
  <w:num w:numId="14">
    <w:abstractNumId w:val="0"/>
  </w:num>
  <w:num w:numId="15">
    <w:abstractNumId w:val="1"/>
  </w:num>
  <w:num w:numId="16">
    <w:abstractNumId w:val="2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2AB"/>
    <w:rsid w:val="00001E6C"/>
    <w:rsid w:val="00012A16"/>
    <w:rsid w:val="000145EA"/>
    <w:rsid w:val="00025B11"/>
    <w:rsid w:val="00030CA1"/>
    <w:rsid w:val="000314AC"/>
    <w:rsid w:val="00032CFD"/>
    <w:rsid w:val="00036699"/>
    <w:rsid w:val="000476C6"/>
    <w:rsid w:val="000561ED"/>
    <w:rsid w:val="000573FA"/>
    <w:rsid w:val="00074A1F"/>
    <w:rsid w:val="000770D8"/>
    <w:rsid w:val="00082A3A"/>
    <w:rsid w:val="00095430"/>
    <w:rsid w:val="00095F16"/>
    <w:rsid w:val="000A60BB"/>
    <w:rsid w:val="000C10A9"/>
    <w:rsid w:val="000D2C96"/>
    <w:rsid w:val="000E426D"/>
    <w:rsid w:val="000E4CDA"/>
    <w:rsid w:val="000E74E6"/>
    <w:rsid w:val="00102555"/>
    <w:rsid w:val="00107AA8"/>
    <w:rsid w:val="001165FF"/>
    <w:rsid w:val="00130B4D"/>
    <w:rsid w:val="00146A48"/>
    <w:rsid w:val="001502A0"/>
    <w:rsid w:val="001611BF"/>
    <w:rsid w:val="00162E59"/>
    <w:rsid w:val="001659C2"/>
    <w:rsid w:val="001666AD"/>
    <w:rsid w:val="00174E2A"/>
    <w:rsid w:val="001778C9"/>
    <w:rsid w:val="00181B77"/>
    <w:rsid w:val="0019528B"/>
    <w:rsid w:val="001A6F15"/>
    <w:rsid w:val="00216362"/>
    <w:rsid w:val="0022309A"/>
    <w:rsid w:val="00223BFC"/>
    <w:rsid w:val="0024331E"/>
    <w:rsid w:val="0025749D"/>
    <w:rsid w:val="00277DA4"/>
    <w:rsid w:val="00283100"/>
    <w:rsid w:val="00296EDC"/>
    <w:rsid w:val="002A1AF0"/>
    <w:rsid w:val="002A255B"/>
    <w:rsid w:val="002A7158"/>
    <w:rsid w:val="002B0BF6"/>
    <w:rsid w:val="002B0DDF"/>
    <w:rsid w:val="002C2BB3"/>
    <w:rsid w:val="002E521F"/>
    <w:rsid w:val="003025CC"/>
    <w:rsid w:val="003156A3"/>
    <w:rsid w:val="00320A07"/>
    <w:rsid w:val="003415EA"/>
    <w:rsid w:val="0035060C"/>
    <w:rsid w:val="00351B54"/>
    <w:rsid w:val="00355105"/>
    <w:rsid w:val="00355748"/>
    <w:rsid w:val="0036570C"/>
    <w:rsid w:val="003714CC"/>
    <w:rsid w:val="003872C8"/>
    <w:rsid w:val="00390516"/>
    <w:rsid w:val="003917A6"/>
    <w:rsid w:val="003F51FB"/>
    <w:rsid w:val="00402584"/>
    <w:rsid w:val="00405E0C"/>
    <w:rsid w:val="00414910"/>
    <w:rsid w:val="00423402"/>
    <w:rsid w:val="004326B5"/>
    <w:rsid w:val="00434A92"/>
    <w:rsid w:val="00440324"/>
    <w:rsid w:val="00443D07"/>
    <w:rsid w:val="0045499E"/>
    <w:rsid w:val="0045665D"/>
    <w:rsid w:val="00464B1B"/>
    <w:rsid w:val="00476693"/>
    <w:rsid w:val="004815EB"/>
    <w:rsid w:val="004A20CD"/>
    <w:rsid w:val="004B1B39"/>
    <w:rsid w:val="004C1D36"/>
    <w:rsid w:val="004C5347"/>
    <w:rsid w:val="004C6891"/>
    <w:rsid w:val="004F4A96"/>
    <w:rsid w:val="00506937"/>
    <w:rsid w:val="00507FCB"/>
    <w:rsid w:val="00526E15"/>
    <w:rsid w:val="00530879"/>
    <w:rsid w:val="00533130"/>
    <w:rsid w:val="005352B1"/>
    <w:rsid w:val="0053730D"/>
    <w:rsid w:val="00541876"/>
    <w:rsid w:val="00566890"/>
    <w:rsid w:val="005746C3"/>
    <w:rsid w:val="005805E0"/>
    <w:rsid w:val="00584680"/>
    <w:rsid w:val="005935FB"/>
    <w:rsid w:val="00595BD0"/>
    <w:rsid w:val="005A16F5"/>
    <w:rsid w:val="005C1B43"/>
    <w:rsid w:val="005C28EA"/>
    <w:rsid w:val="005C47F8"/>
    <w:rsid w:val="005D03A3"/>
    <w:rsid w:val="005D4A0B"/>
    <w:rsid w:val="00617F89"/>
    <w:rsid w:val="006228C5"/>
    <w:rsid w:val="00630B1E"/>
    <w:rsid w:val="006509F9"/>
    <w:rsid w:val="0065535C"/>
    <w:rsid w:val="00663947"/>
    <w:rsid w:val="006B748F"/>
    <w:rsid w:val="006E4BCC"/>
    <w:rsid w:val="006F0E03"/>
    <w:rsid w:val="00710A5F"/>
    <w:rsid w:val="007170D7"/>
    <w:rsid w:val="00720E33"/>
    <w:rsid w:val="00722647"/>
    <w:rsid w:val="0072793C"/>
    <w:rsid w:val="0073785B"/>
    <w:rsid w:val="0075026D"/>
    <w:rsid w:val="00750B0F"/>
    <w:rsid w:val="00773659"/>
    <w:rsid w:val="00777208"/>
    <w:rsid w:val="00777928"/>
    <w:rsid w:val="007867FC"/>
    <w:rsid w:val="00787713"/>
    <w:rsid w:val="007921D7"/>
    <w:rsid w:val="007966FB"/>
    <w:rsid w:val="007A2E92"/>
    <w:rsid w:val="007B0493"/>
    <w:rsid w:val="007B6BBA"/>
    <w:rsid w:val="007D3018"/>
    <w:rsid w:val="007F5B36"/>
    <w:rsid w:val="00804BAB"/>
    <w:rsid w:val="008156C9"/>
    <w:rsid w:val="008278F7"/>
    <w:rsid w:val="00830E67"/>
    <w:rsid w:val="00833A4F"/>
    <w:rsid w:val="008543B1"/>
    <w:rsid w:val="008711CB"/>
    <w:rsid w:val="00871F80"/>
    <w:rsid w:val="0087379E"/>
    <w:rsid w:val="00887739"/>
    <w:rsid w:val="00893683"/>
    <w:rsid w:val="00894AF0"/>
    <w:rsid w:val="00896DD4"/>
    <w:rsid w:val="008B576E"/>
    <w:rsid w:val="008C091A"/>
    <w:rsid w:val="008C5686"/>
    <w:rsid w:val="008C79AB"/>
    <w:rsid w:val="008D1360"/>
    <w:rsid w:val="008D4F34"/>
    <w:rsid w:val="00915E26"/>
    <w:rsid w:val="00931C57"/>
    <w:rsid w:val="00945C92"/>
    <w:rsid w:val="00971B11"/>
    <w:rsid w:val="009A29B8"/>
    <w:rsid w:val="009A4E46"/>
    <w:rsid w:val="009B6913"/>
    <w:rsid w:val="009D275D"/>
    <w:rsid w:val="009D6A24"/>
    <w:rsid w:val="009D7812"/>
    <w:rsid w:val="00A0233C"/>
    <w:rsid w:val="00A20290"/>
    <w:rsid w:val="00A20E42"/>
    <w:rsid w:val="00A27272"/>
    <w:rsid w:val="00A36627"/>
    <w:rsid w:val="00A43087"/>
    <w:rsid w:val="00A50783"/>
    <w:rsid w:val="00AB03E2"/>
    <w:rsid w:val="00AC4C9F"/>
    <w:rsid w:val="00AD01D0"/>
    <w:rsid w:val="00AD1624"/>
    <w:rsid w:val="00AD639A"/>
    <w:rsid w:val="00AE4A9F"/>
    <w:rsid w:val="00AF118D"/>
    <w:rsid w:val="00AF763A"/>
    <w:rsid w:val="00B017C9"/>
    <w:rsid w:val="00B03A15"/>
    <w:rsid w:val="00B5036B"/>
    <w:rsid w:val="00B5250A"/>
    <w:rsid w:val="00B610F8"/>
    <w:rsid w:val="00B66214"/>
    <w:rsid w:val="00B71F5A"/>
    <w:rsid w:val="00B752D6"/>
    <w:rsid w:val="00B820E2"/>
    <w:rsid w:val="00B966F9"/>
    <w:rsid w:val="00BB6606"/>
    <w:rsid w:val="00BB6D49"/>
    <w:rsid w:val="00BC12BA"/>
    <w:rsid w:val="00BC19C1"/>
    <w:rsid w:val="00BC7E73"/>
    <w:rsid w:val="00BD3C01"/>
    <w:rsid w:val="00BF4F14"/>
    <w:rsid w:val="00BF6C88"/>
    <w:rsid w:val="00C05CAA"/>
    <w:rsid w:val="00C12B88"/>
    <w:rsid w:val="00C17C4C"/>
    <w:rsid w:val="00C2022F"/>
    <w:rsid w:val="00C2410E"/>
    <w:rsid w:val="00C272BB"/>
    <w:rsid w:val="00C35F8F"/>
    <w:rsid w:val="00C37E49"/>
    <w:rsid w:val="00C41BDE"/>
    <w:rsid w:val="00C54E1F"/>
    <w:rsid w:val="00C55F6F"/>
    <w:rsid w:val="00C676DD"/>
    <w:rsid w:val="00C708C0"/>
    <w:rsid w:val="00C726F1"/>
    <w:rsid w:val="00C852F9"/>
    <w:rsid w:val="00C929CB"/>
    <w:rsid w:val="00CA3A48"/>
    <w:rsid w:val="00CB29D4"/>
    <w:rsid w:val="00CC69F4"/>
    <w:rsid w:val="00CE5F1F"/>
    <w:rsid w:val="00CF2E91"/>
    <w:rsid w:val="00CF6E0D"/>
    <w:rsid w:val="00D12C21"/>
    <w:rsid w:val="00D15D03"/>
    <w:rsid w:val="00D27296"/>
    <w:rsid w:val="00D52BC4"/>
    <w:rsid w:val="00D74EE9"/>
    <w:rsid w:val="00D779E2"/>
    <w:rsid w:val="00DA753F"/>
    <w:rsid w:val="00DA7C8D"/>
    <w:rsid w:val="00DC0F2D"/>
    <w:rsid w:val="00DE2D88"/>
    <w:rsid w:val="00DE3B8A"/>
    <w:rsid w:val="00E069E9"/>
    <w:rsid w:val="00E10F65"/>
    <w:rsid w:val="00E16FF0"/>
    <w:rsid w:val="00E17AA3"/>
    <w:rsid w:val="00E2005A"/>
    <w:rsid w:val="00E202D7"/>
    <w:rsid w:val="00E202F2"/>
    <w:rsid w:val="00E30FF2"/>
    <w:rsid w:val="00E419C5"/>
    <w:rsid w:val="00E50D59"/>
    <w:rsid w:val="00E5507A"/>
    <w:rsid w:val="00E56F49"/>
    <w:rsid w:val="00E60C1C"/>
    <w:rsid w:val="00E62F55"/>
    <w:rsid w:val="00E905C7"/>
    <w:rsid w:val="00E91893"/>
    <w:rsid w:val="00EC6CBF"/>
    <w:rsid w:val="00EC750E"/>
    <w:rsid w:val="00ED04A1"/>
    <w:rsid w:val="00ED584F"/>
    <w:rsid w:val="00EE1F79"/>
    <w:rsid w:val="00EF728C"/>
    <w:rsid w:val="00F205B4"/>
    <w:rsid w:val="00F20681"/>
    <w:rsid w:val="00F21246"/>
    <w:rsid w:val="00F358A6"/>
    <w:rsid w:val="00F432AB"/>
    <w:rsid w:val="00F65224"/>
    <w:rsid w:val="00F660A3"/>
    <w:rsid w:val="00F67EEC"/>
    <w:rsid w:val="00F86ADA"/>
    <w:rsid w:val="00FD4D87"/>
    <w:rsid w:val="00FF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2AB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32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F432AB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Standard">
    <w:name w:val="Standard"/>
    <w:rsid w:val="00F432AB"/>
    <w:pPr>
      <w:suppressAutoHyphens/>
      <w:autoSpaceDN w:val="0"/>
      <w:spacing w:after="0" w:line="240" w:lineRule="auto"/>
      <w:jc w:val="left"/>
      <w:textAlignment w:val="baseline"/>
    </w:pPr>
    <w:rPr>
      <w:rFonts w:ascii="Times New Roman" w:eastAsia="Batang, 바탕" w:hAnsi="Times New Roman" w:cs="Times New Roman"/>
      <w:kern w:val="3"/>
      <w:sz w:val="24"/>
      <w:szCs w:val="24"/>
      <w:lang w:eastAsia="zh-CN"/>
    </w:rPr>
  </w:style>
  <w:style w:type="paragraph" w:styleId="a5">
    <w:name w:val="List Paragraph"/>
    <w:basedOn w:val="a"/>
    <w:uiPriority w:val="34"/>
    <w:qFormat/>
    <w:rsid w:val="00F432AB"/>
    <w:pPr>
      <w:ind w:leftChars="400" w:left="800"/>
    </w:pPr>
  </w:style>
  <w:style w:type="character" w:styleId="a6">
    <w:name w:val="Hyperlink"/>
    <w:uiPriority w:val="99"/>
    <w:unhideWhenUsed/>
    <w:rsid w:val="00F432AB"/>
    <w:rPr>
      <w:color w:val="0000FF"/>
      <w:u w:val="single"/>
    </w:rPr>
  </w:style>
  <w:style w:type="paragraph" w:customStyle="1" w:styleId="pyt">
    <w:name w:val="pyt"/>
    <w:basedOn w:val="a"/>
    <w:rsid w:val="004815EB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paragraph" w:customStyle="1" w:styleId="odp">
    <w:name w:val="odp"/>
    <w:basedOn w:val="a"/>
    <w:rsid w:val="004815EB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paragraph" w:styleId="a7">
    <w:name w:val="Balloon Text"/>
    <w:basedOn w:val="a"/>
    <w:link w:val="Char"/>
    <w:uiPriority w:val="99"/>
    <w:semiHidden/>
    <w:unhideWhenUsed/>
    <w:rsid w:val="004815E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4815EB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8">
    <w:name w:val="FollowedHyperlink"/>
    <w:basedOn w:val="a0"/>
    <w:uiPriority w:val="99"/>
    <w:semiHidden/>
    <w:unhideWhenUsed/>
    <w:rsid w:val="00AF118D"/>
    <w:rPr>
      <w:color w:val="800080" w:themeColor="followedHyperlink"/>
      <w:u w:val="single"/>
    </w:rPr>
  </w:style>
  <w:style w:type="character" w:customStyle="1" w:styleId="fnte096">
    <w:name w:val="fnt_e096"/>
    <w:basedOn w:val="a0"/>
    <w:rsid w:val="007B0493"/>
    <w:rPr>
      <w:rFonts w:ascii="Arial" w:hAnsi="Arial" w:cs="Arial" w:hint="default"/>
      <w:b w:val="0"/>
      <w:bCs w:val="0"/>
      <w:color w:val="000000"/>
      <w:sz w:val="20"/>
      <w:szCs w:val="20"/>
    </w:rPr>
  </w:style>
  <w:style w:type="paragraph" w:customStyle="1" w:styleId="Default">
    <w:name w:val="Default"/>
    <w:rsid w:val="00E50D5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Calibri" w:hAnsi="Calibri" w:cs="Calibri"/>
      <w:color w:val="000000"/>
      <w:kern w:val="0"/>
      <w:sz w:val="24"/>
      <w:szCs w:val="24"/>
    </w:rPr>
  </w:style>
  <w:style w:type="paragraph" w:customStyle="1" w:styleId="Body">
    <w:name w:val="Body"/>
    <w:autoRedefine/>
    <w:rsid w:val="00223BFC"/>
    <w:pPr>
      <w:spacing w:after="0" w:line="240" w:lineRule="auto"/>
      <w:jc w:val="left"/>
    </w:pPr>
    <w:rPr>
      <w:rFonts w:ascii="Helvetica" w:eastAsia="ヒラギノ角ゴ Pro W3" w:hAnsi="Helvetica" w:cs="Times New Roman"/>
      <w:color w:val="000000"/>
      <w:kern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2AB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32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F432AB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Standard">
    <w:name w:val="Standard"/>
    <w:rsid w:val="00F432AB"/>
    <w:pPr>
      <w:suppressAutoHyphens/>
      <w:autoSpaceDN w:val="0"/>
      <w:spacing w:after="0" w:line="240" w:lineRule="auto"/>
      <w:jc w:val="left"/>
      <w:textAlignment w:val="baseline"/>
    </w:pPr>
    <w:rPr>
      <w:rFonts w:ascii="Times New Roman" w:eastAsia="Batang, 바탕" w:hAnsi="Times New Roman" w:cs="Times New Roman"/>
      <w:kern w:val="3"/>
      <w:sz w:val="24"/>
      <w:szCs w:val="24"/>
      <w:lang w:eastAsia="zh-CN"/>
    </w:rPr>
  </w:style>
  <w:style w:type="paragraph" w:styleId="a5">
    <w:name w:val="List Paragraph"/>
    <w:basedOn w:val="a"/>
    <w:uiPriority w:val="34"/>
    <w:qFormat/>
    <w:rsid w:val="00F432AB"/>
    <w:pPr>
      <w:ind w:leftChars="400" w:left="800"/>
    </w:pPr>
  </w:style>
  <w:style w:type="character" w:styleId="a6">
    <w:name w:val="Hyperlink"/>
    <w:uiPriority w:val="99"/>
    <w:unhideWhenUsed/>
    <w:rsid w:val="00F432AB"/>
    <w:rPr>
      <w:color w:val="0000FF"/>
      <w:u w:val="single"/>
    </w:rPr>
  </w:style>
  <w:style w:type="paragraph" w:customStyle="1" w:styleId="pyt">
    <w:name w:val="pyt"/>
    <w:basedOn w:val="a"/>
    <w:rsid w:val="004815EB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paragraph" w:customStyle="1" w:styleId="odp">
    <w:name w:val="odp"/>
    <w:basedOn w:val="a"/>
    <w:rsid w:val="004815EB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paragraph" w:styleId="a7">
    <w:name w:val="Balloon Text"/>
    <w:basedOn w:val="a"/>
    <w:link w:val="Char"/>
    <w:uiPriority w:val="99"/>
    <w:semiHidden/>
    <w:unhideWhenUsed/>
    <w:rsid w:val="004815E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4815EB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8">
    <w:name w:val="FollowedHyperlink"/>
    <w:basedOn w:val="a0"/>
    <w:uiPriority w:val="99"/>
    <w:semiHidden/>
    <w:unhideWhenUsed/>
    <w:rsid w:val="00AF118D"/>
    <w:rPr>
      <w:color w:val="800080" w:themeColor="followedHyperlink"/>
      <w:u w:val="single"/>
    </w:rPr>
  </w:style>
  <w:style w:type="character" w:customStyle="1" w:styleId="fnte096">
    <w:name w:val="fnt_e096"/>
    <w:basedOn w:val="a0"/>
    <w:rsid w:val="007B0493"/>
    <w:rPr>
      <w:rFonts w:ascii="Arial" w:hAnsi="Arial" w:cs="Arial" w:hint="default"/>
      <w:b w:val="0"/>
      <w:bCs w:val="0"/>
      <w:color w:val="000000"/>
      <w:sz w:val="20"/>
      <w:szCs w:val="20"/>
    </w:rPr>
  </w:style>
  <w:style w:type="paragraph" w:customStyle="1" w:styleId="Default">
    <w:name w:val="Default"/>
    <w:rsid w:val="00E50D5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Calibri" w:hAnsi="Calibri" w:cs="Calibri"/>
      <w:color w:val="000000"/>
      <w:kern w:val="0"/>
      <w:sz w:val="24"/>
      <w:szCs w:val="24"/>
    </w:rPr>
  </w:style>
  <w:style w:type="paragraph" w:customStyle="1" w:styleId="Body">
    <w:name w:val="Body"/>
    <w:autoRedefine/>
    <w:rsid w:val="00223BFC"/>
    <w:pPr>
      <w:spacing w:after="0" w:line="240" w:lineRule="auto"/>
      <w:jc w:val="left"/>
    </w:pPr>
    <w:rPr>
      <w:rFonts w:ascii="Helvetica" w:eastAsia="ヒラギノ角ゴ Pro W3" w:hAnsi="Helvetica" w:cs="Times New Roman"/>
      <w:color w:val="000000"/>
      <w:kern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1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6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6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4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vie.naver.com/movie/bi/mi/photoView.nhn?code=18852&amp;imageNid=5020886" TargetMode="Externa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youtube.com/watch?v=tCdMH8j3yyA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Rm_tiWDwA7A" TargetMode="Externa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busyteacher.org/8976-used-to-worksheet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log.naver.com/seunsub2?Redirect=Log&amp;logNo=100165771223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20</Pages>
  <Words>2229</Words>
  <Characters>12709</Characters>
  <Application>Microsoft Office Word</Application>
  <DocSecurity>0</DocSecurity>
  <Lines>105</Lines>
  <Paragraphs>29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강민우</dc:creator>
  <cp:lastModifiedBy>강민우</cp:lastModifiedBy>
  <cp:revision>40</cp:revision>
  <dcterms:created xsi:type="dcterms:W3CDTF">2013-10-29T04:17:00Z</dcterms:created>
  <dcterms:modified xsi:type="dcterms:W3CDTF">2013-10-31T07:20:00Z</dcterms:modified>
</cp:coreProperties>
</file>